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800AC" w:rsidRDefault="00C74982" w:rsidP="008068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bookmarkStart w:id="0" w:name="_GoBack"/>
      <w:bookmarkEnd w:id="0"/>
      <w:r w:rsidRPr="00445633">
        <w:rPr>
          <w:noProof/>
        </w:rPr>
        <w:drawing>
          <wp:inline distT="0" distB="0" distL="0" distR="0">
            <wp:extent cx="1247775" cy="438150"/>
            <wp:effectExtent l="0" t="0" r="0" b="0"/>
            <wp:docPr id="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B0" w:rsidRDefault="002C41B0" w:rsidP="008068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D06D83" w:rsidRPr="00FD11A9" w:rsidRDefault="002F2153" w:rsidP="005F2C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1"/>
          <w:lang w:val="uk-UA"/>
        </w:rPr>
      </w:pPr>
      <w:r w:rsidRPr="004323A4">
        <w:rPr>
          <w:rFonts w:ascii="Times New Roman" w:hAnsi="Times New Roman" w:cs="Times New Roman"/>
          <w:b/>
          <w:bCs/>
          <w:sz w:val="24"/>
          <w:szCs w:val="21"/>
        </w:rPr>
        <w:t>ТЕХН</w:t>
      </w:r>
      <w:r w:rsidR="009D22F0">
        <w:rPr>
          <w:rFonts w:ascii="Times New Roman" w:hAnsi="Times New Roman" w:cs="Times New Roman"/>
          <w:b/>
          <w:bCs/>
          <w:sz w:val="24"/>
          <w:szCs w:val="21"/>
          <w:lang w:val="uk-UA"/>
        </w:rPr>
        <w:t xml:space="preserve">ІЧНЕ ЗАВДАННЯ НА </w:t>
      </w:r>
      <w:r w:rsidR="005F2CC2">
        <w:rPr>
          <w:rFonts w:ascii="Times New Roman" w:hAnsi="Times New Roman" w:cs="Times New Roman"/>
          <w:b/>
          <w:bCs/>
          <w:sz w:val="24"/>
          <w:szCs w:val="21"/>
          <w:lang w:val="uk-UA"/>
        </w:rPr>
        <w:t>ЗАКУПІВЛ</w:t>
      </w:r>
      <w:r w:rsidR="00FD11A9">
        <w:rPr>
          <w:rFonts w:ascii="Times New Roman" w:hAnsi="Times New Roman" w:cs="Times New Roman"/>
          <w:b/>
          <w:bCs/>
          <w:sz w:val="24"/>
          <w:szCs w:val="21"/>
          <w:lang w:val="uk-UA"/>
        </w:rPr>
        <w:t>Ю МЕТАЛЕВИХ</w:t>
      </w:r>
      <w:r w:rsidR="005F2CC2">
        <w:rPr>
          <w:rFonts w:ascii="Times New Roman" w:hAnsi="Times New Roman" w:cs="Times New Roman"/>
          <w:b/>
          <w:bCs/>
          <w:sz w:val="24"/>
          <w:szCs w:val="21"/>
          <w:lang w:val="uk-UA"/>
        </w:rPr>
        <w:t xml:space="preserve"> </w:t>
      </w:r>
      <w:r w:rsidR="00FD11A9">
        <w:rPr>
          <w:rFonts w:ascii="Times New Roman" w:hAnsi="Times New Roman" w:cs="Times New Roman"/>
          <w:b/>
          <w:bCs/>
          <w:sz w:val="24"/>
          <w:szCs w:val="21"/>
          <w:lang w:val="uk-UA"/>
        </w:rPr>
        <w:t>ВХІДНИХ ДВЕРЕЙ</w:t>
      </w:r>
    </w:p>
    <w:p w:rsidR="002F2153" w:rsidRDefault="009D22F0" w:rsidP="004832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1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1"/>
          <w:lang w:val="uk-UA"/>
        </w:rPr>
        <w:t xml:space="preserve"> </w:t>
      </w:r>
      <w:r w:rsidR="00483256">
        <w:rPr>
          <w:rFonts w:ascii="Times New Roman" w:hAnsi="Times New Roman" w:cs="Times New Roman"/>
          <w:b/>
          <w:bCs/>
          <w:sz w:val="24"/>
          <w:szCs w:val="21"/>
          <w:lang w:val="uk-UA"/>
        </w:rPr>
        <w:t xml:space="preserve"> </w:t>
      </w:r>
      <w:r w:rsidR="00015DD3">
        <w:rPr>
          <w:rFonts w:ascii="Times New Roman" w:hAnsi="Times New Roman" w:cs="Times New Roman"/>
          <w:b/>
          <w:bCs/>
          <w:sz w:val="24"/>
          <w:szCs w:val="21"/>
          <w:lang w:val="uk-UA"/>
        </w:rPr>
        <w:t xml:space="preserve">м. </w:t>
      </w:r>
      <w:r w:rsidR="003332BB">
        <w:rPr>
          <w:rFonts w:ascii="Times New Roman" w:hAnsi="Times New Roman" w:cs="Times New Roman"/>
          <w:b/>
          <w:bCs/>
          <w:sz w:val="24"/>
          <w:szCs w:val="21"/>
          <w:lang w:val="uk-UA"/>
        </w:rPr>
        <w:t>Харків пр. Ландау 2/2</w:t>
      </w:r>
    </w:p>
    <w:p w:rsidR="00EF677C" w:rsidRDefault="00EF677C" w:rsidP="004832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1"/>
          <w:lang w:val="uk-UA"/>
        </w:rPr>
      </w:pPr>
    </w:p>
    <w:p w:rsidR="00980AF1" w:rsidRPr="00824695" w:rsidRDefault="00980AF1" w:rsidP="004832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30013F" w:rsidRPr="0030013F" w:rsidRDefault="00AC4142" w:rsidP="00BF7967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30013F">
        <w:rPr>
          <w:rFonts w:ascii="Arial" w:hAnsi="Arial" w:cs="Arial"/>
          <w:b/>
          <w:lang w:val="uk-UA"/>
        </w:rPr>
        <w:t>Мета</w:t>
      </w:r>
      <w:r w:rsidR="00AE629B" w:rsidRPr="0030013F">
        <w:rPr>
          <w:rFonts w:ascii="Arial" w:hAnsi="Arial" w:cs="Arial"/>
          <w:b/>
        </w:rPr>
        <w:t xml:space="preserve"> </w:t>
      </w:r>
      <w:r w:rsidR="00BD4C67" w:rsidRPr="0030013F">
        <w:rPr>
          <w:rFonts w:ascii="Arial" w:hAnsi="Arial" w:cs="Arial"/>
          <w:b/>
        </w:rPr>
        <w:t>робіт</w:t>
      </w:r>
      <w:r w:rsidR="00AE629B" w:rsidRPr="0030013F">
        <w:rPr>
          <w:rFonts w:ascii="Arial" w:hAnsi="Arial" w:cs="Arial"/>
          <w:b/>
        </w:rPr>
        <w:t>:</w:t>
      </w:r>
      <w:r w:rsidR="00FD11A9">
        <w:rPr>
          <w:rFonts w:ascii="Arial" w:hAnsi="Arial" w:cs="Arial"/>
          <w:b/>
          <w:lang w:val="uk-UA"/>
        </w:rPr>
        <w:t xml:space="preserve"> </w:t>
      </w:r>
      <w:r w:rsidR="00FD11A9" w:rsidRPr="00FD11A9">
        <w:rPr>
          <w:rFonts w:ascii="Arial" w:hAnsi="Arial" w:cs="Arial"/>
          <w:lang w:val="uk-UA"/>
        </w:rPr>
        <w:t>Заміна металевих вхідних дверей.</w:t>
      </w:r>
      <w:r w:rsidR="00124834">
        <w:rPr>
          <w:rFonts w:ascii="Arial" w:hAnsi="Arial" w:cs="Arial"/>
          <w:lang w:val="uk-UA"/>
        </w:rPr>
        <w:t xml:space="preserve"> </w:t>
      </w:r>
    </w:p>
    <w:p w:rsidR="005F2CC2" w:rsidRDefault="00F90A07" w:rsidP="005F2CC2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4761CF">
        <w:rPr>
          <w:rFonts w:ascii="Arial" w:hAnsi="Arial" w:cs="Arial"/>
          <w:b/>
        </w:rPr>
        <w:t>Адрес</w:t>
      </w:r>
      <w:r w:rsidR="00674362" w:rsidRPr="004761CF">
        <w:rPr>
          <w:rFonts w:ascii="Arial" w:hAnsi="Arial" w:cs="Arial"/>
          <w:b/>
          <w:lang w:val="uk-UA"/>
        </w:rPr>
        <w:t xml:space="preserve">а </w:t>
      </w:r>
      <w:r w:rsidR="00D054A4">
        <w:rPr>
          <w:rFonts w:ascii="Arial" w:hAnsi="Arial" w:cs="Arial"/>
          <w:b/>
        </w:rPr>
        <w:t>виконання робіт</w:t>
      </w:r>
      <w:r w:rsidRPr="004761CF">
        <w:rPr>
          <w:rFonts w:ascii="Arial" w:hAnsi="Arial" w:cs="Arial"/>
          <w:b/>
        </w:rPr>
        <w:t>:</w:t>
      </w:r>
      <w:r w:rsidR="006A489B" w:rsidRPr="004761CF">
        <w:rPr>
          <w:rFonts w:ascii="Arial" w:hAnsi="Arial" w:cs="Arial"/>
          <w:b/>
        </w:rPr>
        <w:t xml:space="preserve"> </w:t>
      </w:r>
      <w:r w:rsidR="001F2379" w:rsidRPr="004761CF">
        <w:rPr>
          <w:rFonts w:ascii="Arial" w:hAnsi="Arial" w:cs="Arial"/>
          <w:lang w:val="uk-UA"/>
        </w:rPr>
        <w:t xml:space="preserve"> </w:t>
      </w:r>
      <w:r w:rsidR="001F2379" w:rsidRPr="00D054A4">
        <w:rPr>
          <w:rFonts w:ascii="Arial" w:hAnsi="Arial" w:cs="Arial"/>
        </w:rPr>
        <w:t>м.Харків</w:t>
      </w:r>
      <w:r w:rsidR="003332BB" w:rsidRPr="00D054A4">
        <w:rPr>
          <w:rFonts w:ascii="Arial" w:hAnsi="Arial" w:cs="Arial"/>
        </w:rPr>
        <w:t>, пр.</w:t>
      </w:r>
      <w:r w:rsidR="00F83D6E" w:rsidRPr="00D054A4">
        <w:rPr>
          <w:rFonts w:ascii="Arial" w:hAnsi="Arial" w:cs="Arial"/>
          <w:lang w:val="uk-UA"/>
        </w:rPr>
        <w:t xml:space="preserve">Льва </w:t>
      </w:r>
      <w:r w:rsidR="003332BB" w:rsidRPr="00D054A4">
        <w:rPr>
          <w:rFonts w:ascii="Arial" w:hAnsi="Arial" w:cs="Arial"/>
        </w:rPr>
        <w:t>Ландау 2/2</w:t>
      </w:r>
    </w:p>
    <w:p w:rsidR="00166E07" w:rsidRPr="00EF677C" w:rsidRDefault="005F2CC2" w:rsidP="00EF677C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F2CC2">
        <w:rPr>
          <w:rFonts w:ascii="Arial" w:hAnsi="Arial" w:cs="Arial"/>
          <w:b/>
          <w:lang w:val="uk-UA"/>
        </w:rPr>
        <w:t xml:space="preserve">Склад робіт та вимоги до виконання робіт </w:t>
      </w:r>
      <w:r w:rsidRPr="005F2CC2">
        <w:rPr>
          <w:rFonts w:ascii="Arial" w:hAnsi="Arial" w:cs="Arial"/>
          <w:b/>
        </w:rPr>
        <w:t>:</w:t>
      </w:r>
      <w:r>
        <w:rPr>
          <w:rFonts w:ascii="Arial" w:hAnsi="Arial" w:cs="Arial"/>
          <w:b/>
          <w:lang w:val="uk-UA"/>
        </w:rPr>
        <w:t xml:space="preserve"> </w:t>
      </w:r>
      <w:r w:rsidR="00EF677C" w:rsidRPr="00EF677C">
        <w:rPr>
          <w:rFonts w:ascii="Arial" w:hAnsi="Arial" w:cs="Arial"/>
          <w:lang w:val="uk-UA"/>
        </w:rPr>
        <w:t>Демонтаж старих металевих дверей</w:t>
      </w:r>
      <w:r w:rsidR="00EF677C">
        <w:rPr>
          <w:rFonts w:ascii="Arial" w:hAnsi="Arial" w:cs="Arial"/>
          <w:lang w:val="uk-UA"/>
        </w:rPr>
        <w:t xml:space="preserve"> (Додаток 1)</w:t>
      </w:r>
      <w:r w:rsidR="00EF677C" w:rsidRPr="00EF677C">
        <w:rPr>
          <w:rFonts w:ascii="Arial" w:hAnsi="Arial" w:cs="Arial"/>
          <w:lang w:val="uk-UA"/>
        </w:rPr>
        <w:t xml:space="preserve"> та монтаж нових.</w:t>
      </w:r>
      <w:r w:rsidR="005F3FEC">
        <w:rPr>
          <w:rFonts w:ascii="Arial" w:hAnsi="Arial" w:cs="Arial"/>
          <w:lang w:val="uk-UA"/>
        </w:rPr>
        <w:t xml:space="preserve"> Замок з ручкою розташувати з лівої сторони. Відкриття дверей на вулицю.</w:t>
      </w:r>
    </w:p>
    <w:p w:rsidR="00881090" w:rsidRPr="00881090" w:rsidRDefault="006E237F" w:rsidP="00BF7967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30013F">
        <w:rPr>
          <w:rFonts w:ascii="Arial" w:hAnsi="Arial" w:cs="Arial"/>
          <w:b/>
          <w:lang w:val="uk-UA"/>
        </w:rPr>
        <w:t xml:space="preserve">Вимоги до підрядників </w:t>
      </w:r>
      <w:r w:rsidR="006A489B" w:rsidRPr="0030013F">
        <w:rPr>
          <w:rFonts w:ascii="Arial" w:hAnsi="Arial" w:cs="Arial"/>
          <w:b/>
        </w:rPr>
        <w:t xml:space="preserve">: </w:t>
      </w:r>
      <w:r w:rsidRPr="0030013F">
        <w:rPr>
          <w:rFonts w:ascii="Arial" w:hAnsi="Arial" w:cs="Arial"/>
          <w:lang w:val="uk-UA"/>
        </w:rPr>
        <w:t xml:space="preserve"> </w:t>
      </w:r>
    </w:p>
    <w:p w:rsidR="00166E07" w:rsidRPr="00166E07" w:rsidRDefault="00166E07" w:rsidP="00166E07">
      <w:pPr>
        <w:spacing w:after="0" w:line="360" w:lineRule="auto"/>
        <w:ind w:left="1440"/>
        <w:rPr>
          <w:rFonts w:ascii="Arial" w:hAnsi="Arial" w:cs="Arial"/>
        </w:rPr>
      </w:pPr>
    </w:p>
    <w:p w:rsidR="0089242E" w:rsidRPr="004761CF" w:rsidRDefault="00F97009" w:rsidP="004761CF">
      <w:pPr>
        <w:numPr>
          <w:ilvl w:val="0"/>
          <w:numId w:val="3"/>
        </w:numPr>
        <w:spacing w:after="0" w:line="360" w:lineRule="auto"/>
        <w:rPr>
          <w:rFonts w:ascii="Arial" w:hAnsi="Arial" w:cs="Arial"/>
          <w:lang w:val="uk-UA"/>
        </w:rPr>
      </w:pPr>
      <w:r w:rsidRPr="004761CF">
        <w:rPr>
          <w:rFonts w:ascii="Arial" w:hAnsi="Arial" w:cs="Arial"/>
          <w:b/>
          <w:lang w:val="uk-UA"/>
        </w:rPr>
        <w:t>Критер</w:t>
      </w:r>
      <w:r w:rsidR="00EF2384" w:rsidRPr="004761CF">
        <w:rPr>
          <w:rFonts w:ascii="Arial" w:hAnsi="Arial" w:cs="Arial"/>
          <w:b/>
          <w:lang w:val="uk-UA"/>
        </w:rPr>
        <w:t>ії які використовує за</w:t>
      </w:r>
      <w:r w:rsidR="005C1DDA" w:rsidRPr="004761CF">
        <w:rPr>
          <w:rFonts w:ascii="Arial" w:hAnsi="Arial" w:cs="Arial"/>
          <w:b/>
          <w:lang w:val="uk-UA"/>
        </w:rPr>
        <w:t>мовни</w:t>
      </w:r>
      <w:r w:rsidR="00EF2384" w:rsidRPr="004761CF">
        <w:rPr>
          <w:rFonts w:ascii="Arial" w:hAnsi="Arial" w:cs="Arial"/>
          <w:b/>
          <w:lang w:val="uk-UA"/>
        </w:rPr>
        <w:t>к</w:t>
      </w:r>
      <w:r w:rsidR="005C1DDA" w:rsidRPr="004761CF">
        <w:rPr>
          <w:rFonts w:ascii="Arial" w:hAnsi="Arial" w:cs="Arial"/>
          <w:b/>
          <w:lang w:val="uk-UA"/>
        </w:rPr>
        <w:t>:</w:t>
      </w:r>
      <w:r w:rsidR="00EF2384" w:rsidRPr="004761CF">
        <w:rPr>
          <w:rFonts w:ascii="Arial" w:hAnsi="Arial" w:cs="Arial"/>
          <w:b/>
          <w:lang w:val="uk-UA"/>
        </w:rPr>
        <w:t xml:space="preserve"> </w:t>
      </w:r>
      <w:r w:rsidR="00EF677C">
        <w:rPr>
          <w:rFonts w:ascii="Arial" w:hAnsi="Arial" w:cs="Arial"/>
          <w:lang w:val="uk-UA"/>
        </w:rPr>
        <w:t>П</w:t>
      </w:r>
      <w:r w:rsidRPr="004761CF">
        <w:rPr>
          <w:rFonts w:ascii="Arial" w:hAnsi="Arial" w:cs="Arial"/>
          <w:lang w:val="uk-UA"/>
        </w:rPr>
        <w:t xml:space="preserve">ри </w:t>
      </w:r>
      <w:r w:rsidR="00EF2384" w:rsidRPr="004761CF">
        <w:rPr>
          <w:rFonts w:ascii="Arial" w:hAnsi="Arial" w:cs="Arial"/>
          <w:lang w:val="uk-UA"/>
        </w:rPr>
        <w:t>визначені кращого тендерного  рішення</w:t>
      </w:r>
      <w:r w:rsidRPr="004761CF">
        <w:rPr>
          <w:rFonts w:ascii="Arial" w:hAnsi="Arial" w:cs="Arial"/>
          <w:lang w:val="uk-UA"/>
        </w:rPr>
        <w:t>:</w:t>
      </w:r>
      <w:r w:rsidR="0089242E" w:rsidRPr="004761CF">
        <w:rPr>
          <w:rFonts w:ascii="Arial" w:hAnsi="Arial" w:cs="Arial"/>
          <w:lang w:val="uk-UA"/>
        </w:rPr>
        <w:t xml:space="preserve"> </w:t>
      </w:r>
      <w:r w:rsidR="0008624D" w:rsidRPr="004761CF">
        <w:rPr>
          <w:rFonts w:ascii="Arial" w:hAnsi="Arial" w:cs="Arial"/>
          <w:lang w:val="uk-UA"/>
        </w:rPr>
        <w:t xml:space="preserve"> </w:t>
      </w:r>
      <w:r w:rsidR="00AC25F4" w:rsidRPr="004761CF">
        <w:rPr>
          <w:rFonts w:ascii="Arial" w:hAnsi="Arial" w:cs="Arial"/>
          <w:lang w:val="uk-UA"/>
        </w:rPr>
        <w:t>наявність діючого дозволу на виконнаня</w:t>
      </w:r>
      <w:r w:rsidR="00B661FE">
        <w:rPr>
          <w:rFonts w:ascii="Arial" w:hAnsi="Arial" w:cs="Arial"/>
          <w:lang w:val="uk-UA"/>
        </w:rPr>
        <w:t xml:space="preserve"> данного виду робіт.</w:t>
      </w:r>
      <w:r w:rsidR="0008624D" w:rsidRPr="004761CF">
        <w:rPr>
          <w:rFonts w:ascii="Arial" w:hAnsi="Arial" w:cs="Arial"/>
          <w:lang w:val="uk-UA"/>
        </w:rPr>
        <w:t xml:space="preserve"> </w:t>
      </w:r>
    </w:p>
    <w:p w:rsidR="00595F88" w:rsidRPr="00EF677C" w:rsidRDefault="00F90A07" w:rsidP="00EF677C">
      <w:pPr>
        <w:numPr>
          <w:ilvl w:val="0"/>
          <w:numId w:val="3"/>
        </w:numPr>
        <w:spacing w:after="0" w:line="360" w:lineRule="auto"/>
        <w:ind w:hanging="357"/>
        <w:rPr>
          <w:b/>
        </w:rPr>
      </w:pPr>
      <w:r w:rsidRPr="00166E07">
        <w:rPr>
          <w:rFonts w:ascii="Arial" w:hAnsi="Arial" w:cs="Arial"/>
          <w:b/>
        </w:rPr>
        <w:t>Пере</w:t>
      </w:r>
      <w:r w:rsidR="0079116F" w:rsidRPr="00166E07">
        <w:rPr>
          <w:rFonts w:ascii="Arial" w:hAnsi="Arial" w:cs="Arial"/>
          <w:b/>
          <w:lang w:val="uk-UA"/>
        </w:rPr>
        <w:t xml:space="preserve">лік </w:t>
      </w:r>
      <w:r w:rsidRPr="00166E07">
        <w:rPr>
          <w:rFonts w:ascii="Arial" w:hAnsi="Arial" w:cs="Arial"/>
          <w:b/>
        </w:rPr>
        <w:t xml:space="preserve"> документ</w:t>
      </w:r>
      <w:r w:rsidR="0079116F" w:rsidRPr="00166E07">
        <w:rPr>
          <w:rFonts w:ascii="Arial" w:hAnsi="Arial" w:cs="Arial"/>
          <w:b/>
          <w:lang w:val="uk-UA"/>
        </w:rPr>
        <w:t xml:space="preserve">ів </w:t>
      </w:r>
      <w:r w:rsidRPr="00166E07">
        <w:rPr>
          <w:rFonts w:ascii="Arial" w:hAnsi="Arial" w:cs="Arial"/>
          <w:b/>
        </w:rPr>
        <w:t xml:space="preserve"> для </w:t>
      </w:r>
      <w:r w:rsidR="0079116F" w:rsidRPr="00166E07">
        <w:rPr>
          <w:rFonts w:ascii="Arial" w:hAnsi="Arial" w:cs="Arial"/>
          <w:b/>
          <w:lang w:val="uk-UA"/>
        </w:rPr>
        <w:t xml:space="preserve">надання на </w:t>
      </w:r>
      <w:r w:rsidRPr="00166E07">
        <w:rPr>
          <w:rFonts w:ascii="Arial" w:hAnsi="Arial" w:cs="Arial"/>
          <w:b/>
        </w:rPr>
        <w:t xml:space="preserve"> тендер:</w:t>
      </w:r>
      <w:r w:rsidR="0089242E" w:rsidRPr="00166E07">
        <w:rPr>
          <w:rFonts w:ascii="Arial" w:hAnsi="Arial" w:cs="Arial"/>
          <w:b/>
        </w:rPr>
        <w:t xml:space="preserve"> </w:t>
      </w:r>
    </w:p>
    <w:p w:rsidR="00EF677C" w:rsidRDefault="00EF677C" w:rsidP="00EF677C">
      <w:pPr>
        <w:numPr>
          <w:ilvl w:val="0"/>
          <w:numId w:val="38"/>
        </w:numPr>
        <w:spacing w:after="0" w:line="360" w:lineRule="auto"/>
        <w:ind w:hanging="357"/>
        <w:rPr>
          <w:rFonts w:ascii="Arial" w:hAnsi="Arial" w:cs="Arial"/>
        </w:rPr>
      </w:pPr>
      <w:r>
        <w:rPr>
          <w:rFonts w:ascii="Arial" w:hAnsi="Arial" w:cs="Arial"/>
          <w:lang w:val="uk-UA"/>
        </w:rPr>
        <w:t xml:space="preserve">Дозвіл на виконання даних видів робіт. </w:t>
      </w:r>
    </w:p>
    <w:p w:rsidR="00EF677C" w:rsidRPr="00EF677C" w:rsidRDefault="00EF677C" w:rsidP="00EF677C">
      <w:pPr>
        <w:numPr>
          <w:ilvl w:val="0"/>
          <w:numId w:val="38"/>
        </w:numPr>
        <w:spacing w:after="0" w:line="360" w:lineRule="auto"/>
        <w:rPr>
          <w:rFonts w:ascii="Arial" w:hAnsi="Arial" w:cs="Arial"/>
        </w:rPr>
      </w:pPr>
      <w:r w:rsidRPr="00EF677C">
        <w:rPr>
          <w:rFonts w:ascii="Arial" w:hAnsi="Arial" w:cs="Arial"/>
          <w:lang w:val="uk-UA"/>
        </w:rPr>
        <w:t>Свідотство про державну реєстрацію</w:t>
      </w:r>
    </w:p>
    <w:p w:rsidR="00EF677C" w:rsidRDefault="00EF677C" w:rsidP="00EF677C">
      <w:pPr>
        <w:spacing w:after="0" w:line="240" w:lineRule="auto"/>
        <w:ind w:left="720"/>
        <w:rPr>
          <w:b/>
        </w:rPr>
      </w:pPr>
    </w:p>
    <w:p w:rsidR="00595F88" w:rsidRDefault="00595F88" w:rsidP="00595F88">
      <w:pPr>
        <w:spacing w:after="0" w:line="240" w:lineRule="auto"/>
        <w:ind w:left="720"/>
        <w:rPr>
          <w:b/>
        </w:rPr>
      </w:pPr>
    </w:p>
    <w:p w:rsidR="00595F88" w:rsidRDefault="00595F88" w:rsidP="00595F88">
      <w:pPr>
        <w:spacing w:after="0" w:line="240" w:lineRule="auto"/>
        <w:ind w:left="720"/>
        <w:rPr>
          <w:b/>
        </w:rPr>
      </w:pPr>
    </w:p>
    <w:p w:rsidR="00595F88" w:rsidRDefault="00595F88" w:rsidP="00595F88">
      <w:pPr>
        <w:spacing w:after="0" w:line="240" w:lineRule="auto"/>
        <w:ind w:left="720"/>
        <w:rPr>
          <w:b/>
        </w:rPr>
      </w:pPr>
    </w:p>
    <w:p w:rsidR="00595F88" w:rsidRDefault="00595F88" w:rsidP="00595F88">
      <w:pPr>
        <w:spacing w:after="0" w:line="240" w:lineRule="auto"/>
        <w:ind w:left="720"/>
        <w:rPr>
          <w:b/>
          <w:lang w:val="uk-UA"/>
        </w:rPr>
      </w:pPr>
      <w:r>
        <w:rPr>
          <w:b/>
          <w:lang w:val="uk-UA"/>
        </w:rPr>
        <w:t>Контакти:</w:t>
      </w:r>
    </w:p>
    <w:p w:rsidR="00595F88" w:rsidRDefault="00595F88" w:rsidP="00595F88">
      <w:pPr>
        <w:spacing w:after="0" w:line="240" w:lineRule="auto"/>
        <w:ind w:left="720"/>
        <w:rPr>
          <w:b/>
          <w:lang w:val="uk-UA"/>
        </w:rPr>
      </w:pPr>
      <w:r>
        <w:rPr>
          <w:b/>
          <w:lang w:val="uk-UA"/>
        </w:rPr>
        <w:t>Макаренков Дмитро Борисович 0672092039</w:t>
      </w:r>
    </w:p>
    <w:p w:rsidR="00BE60FB" w:rsidRDefault="00BE60FB" w:rsidP="00980AF1">
      <w:pPr>
        <w:spacing w:after="0" w:line="240" w:lineRule="auto"/>
        <w:ind w:left="720"/>
        <w:rPr>
          <w:b/>
        </w:rPr>
      </w:pPr>
    </w:p>
    <w:p w:rsidR="00BE60FB" w:rsidRDefault="00BE60FB" w:rsidP="00980AF1">
      <w:pPr>
        <w:spacing w:after="0" w:line="240" w:lineRule="auto"/>
        <w:ind w:left="720"/>
        <w:rPr>
          <w:b/>
        </w:rPr>
      </w:pPr>
    </w:p>
    <w:p w:rsidR="00166E07" w:rsidRDefault="00166E07" w:rsidP="00980AF1">
      <w:pPr>
        <w:spacing w:after="0" w:line="240" w:lineRule="auto"/>
        <w:ind w:left="720"/>
        <w:rPr>
          <w:b/>
        </w:rPr>
      </w:pPr>
    </w:p>
    <w:p w:rsidR="00166E07" w:rsidRDefault="00166E07" w:rsidP="00980AF1">
      <w:pPr>
        <w:spacing w:after="0" w:line="240" w:lineRule="auto"/>
        <w:ind w:left="720"/>
        <w:rPr>
          <w:b/>
        </w:rPr>
      </w:pPr>
    </w:p>
    <w:p w:rsidR="00166E07" w:rsidRDefault="00166E07" w:rsidP="00980AF1">
      <w:pPr>
        <w:spacing w:after="0" w:line="240" w:lineRule="auto"/>
        <w:ind w:left="720"/>
        <w:rPr>
          <w:b/>
        </w:rPr>
      </w:pPr>
    </w:p>
    <w:p w:rsidR="00166E07" w:rsidRDefault="00166E07" w:rsidP="00980AF1">
      <w:pPr>
        <w:spacing w:after="0" w:line="240" w:lineRule="auto"/>
        <w:ind w:left="720"/>
        <w:rPr>
          <w:b/>
        </w:rPr>
      </w:pPr>
    </w:p>
    <w:p w:rsidR="00166E07" w:rsidRDefault="00166E07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A10B70" w:rsidRDefault="00A10B70" w:rsidP="00980AF1">
      <w:pPr>
        <w:spacing w:after="0" w:line="240" w:lineRule="auto"/>
        <w:ind w:left="720"/>
        <w:rPr>
          <w:b/>
        </w:rPr>
      </w:pPr>
    </w:p>
    <w:p w:rsidR="00A10B70" w:rsidRDefault="00A10B70" w:rsidP="00980AF1">
      <w:pPr>
        <w:spacing w:after="0" w:line="240" w:lineRule="auto"/>
        <w:ind w:left="720"/>
        <w:rPr>
          <w:b/>
        </w:rPr>
      </w:pPr>
    </w:p>
    <w:p w:rsidR="00A10B70" w:rsidRDefault="00A10B70" w:rsidP="00980AF1">
      <w:pPr>
        <w:spacing w:after="0" w:line="240" w:lineRule="auto"/>
        <w:ind w:left="720"/>
        <w:rPr>
          <w:b/>
        </w:rPr>
      </w:pPr>
    </w:p>
    <w:p w:rsidR="00A10B70" w:rsidRDefault="00A10B70" w:rsidP="00EF677C">
      <w:pPr>
        <w:spacing w:after="0" w:line="240" w:lineRule="auto"/>
        <w:ind w:left="720"/>
        <w:jc w:val="right"/>
        <w:rPr>
          <w:b/>
        </w:rPr>
      </w:pPr>
      <w:r>
        <w:rPr>
          <w:b/>
          <w:lang w:val="uk-UA"/>
        </w:rPr>
        <w:t xml:space="preserve">Додоток  1 </w:t>
      </w:r>
    </w:p>
    <w:p w:rsidR="003661EA" w:rsidRDefault="003661EA" w:rsidP="00980AF1">
      <w:pPr>
        <w:spacing w:after="0" w:line="240" w:lineRule="auto"/>
        <w:ind w:left="720"/>
        <w:rPr>
          <w:b/>
        </w:rPr>
      </w:pPr>
    </w:p>
    <w:p w:rsidR="00B67214" w:rsidRDefault="00B67214" w:rsidP="00A10B70">
      <w:pPr>
        <w:spacing w:after="0" w:line="240" w:lineRule="auto"/>
        <w:ind w:left="720"/>
        <w:rPr>
          <w:b/>
        </w:rPr>
      </w:pPr>
    </w:p>
    <w:p w:rsidR="00EF677C" w:rsidRDefault="00C74982" w:rsidP="00A10B70">
      <w:pPr>
        <w:spacing w:after="0" w:line="240" w:lineRule="auto"/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53150" cy="8191500"/>
            <wp:effectExtent l="0" t="0" r="0" b="0"/>
            <wp:docPr id="2" name="Рисунок 2" descr="Размер дв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мер двер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EC" w:rsidRDefault="005F3FEC" w:rsidP="00A10B70">
      <w:pPr>
        <w:spacing w:after="0" w:line="240" w:lineRule="auto"/>
        <w:ind w:left="720"/>
        <w:rPr>
          <w:b/>
        </w:rPr>
      </w:pPr>
    </w:p>
    <w:p w:rsidR="005F3FEC" w:rsidRDefault="005F3FEC" w:rsidP="00A10B70">
      <w:pPr>
        <w:spacing w:after="0" w:line="240" w:lineRule="auto"/>
        <w:ind w:left="720"/>
        <w:rPr>
          <w:b/>
        </w:rPr>
      </w:pPr>
    </w:p>
    <w:p w:rsidR="005F3FEC" w:rsidRDefault="005F3FEC" w:rsidP="00A10B70">
      <w:pPr>
        <w:spacing w:after="0" w:line="240" w:lineRule="auto"/>
        <w:ind w:left="720"/>
        <w:rPr>
          <w:b/>
        </w:rPr>
      </w:pPr>
    </w:p>
    <w:p w:rsidR="005F3FEC" w:rsidRDefault="005F3FEC" w:rsidP="00A10B70">
      <w:pPr>
        <w:spacing w:after="0" w:line="240" w:lineRule="auto"/>
        <w:ind w:left="720"/>
        <w:rPr>
          <w:b/>
        </w:rPr>
      </w:pPr>
    </w:p>
    <w:p w:rsidR="005F3FEC" w:rsidRDefault="005F3FEC" w:rsidP="00A10B70">
      <w:pPr>
        <w:spacing w:after="0" w:line="240" w:lineRule="auto"/>
        <w:ind w:left="720"/>
        <w:rPr>
          <w:b/>
        </w:rPr>
      </w:pPr>
    </w:p>
    <w:p w:rsidR="005F3FEC" w:rsidRDefault="00C74982" w:rsidP="00A10B70">
      <w:pPr>
        <w:spacing w:after="0" w:line="240" w:lineRule="auto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6276975" cy="4705350"/>
            <wp:effectExtent l="0" t="0" r="0" b="0"/>
            <wp:docPr id="3" name="Рисунок 3" descr="Размер двер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мер двери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FEC" w:rsidSect="00A878B1">
      <w:footerReference w:type="default" r:id="rId11"/>
      <w:footnotePr>
        <w:pos w:val="beneathText"/>
      </w:footnotePr>
      <w:pgSz w:w="11905" w:h="16837"/>
      <w:pgMar w:top="142" w:right="565" w:bottom="1055" w:left="567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770" w:rsidRDefault="00386770">
      <w:r>
        <w:separator/>
      </w:r>
    </w:p>
  </w:endnote>
  <w:endnote w:type="continuationSeparator" w:id="0">
    <w:p w:rsidR="00386770" w:rsidRDefault="0038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56D" w:rsidRDefault="00C74982">
    <w:pPr>
      <w:pStyle w:val="a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6054725</wp:posOffset>
              </wp:positionH>
              <wp:positionV relativeFrom="paragraph">
                <wp:posOffset>635</wp:posOffset>
              </wp:positionV>
              <wp:extent cx="1052195" cy="171450"/>
              <wp:effectExtent l="6350" t="635" r="8255" b="889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714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56D" w:rsidRDefault="0068656D">
                          <w:pPr>
                            <w:pStyle w:val="aa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5933A0">
                            <w:rPr>
                              <w:rStyle w:val="a3"/>
                              <w:noProof/>
                            </w:rPr>
                            <w:t>1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76.75pt;margin-top:.05pt;width:82.85pt;height:13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" stroked="f">
              <v:fill opacity="0"/>
              <v:textbox inset="0,0,0,0">
                <w:txbxContent>
                  <w:p w:rsidR="0068656D" w:rsidRDefault="0068656D">
                    <w:pPr>
                      <w:pStyle w:val="aa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5933A0">
                      <w:rPr>
                        <w:rStyle w:val="a3"/>
                        <w:noProof/>
                      </w:rPr>
                      <w:t>1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770" w:rsidRDefault="00386770">
      <w:r>
        <w:separator/>
      </w:r>
    </w:p>
  </w:footnote>
  <w:footnote w:type="continuationSeparator" w:id="0">
    <w:p w:rsidR="00386770" w:rsidRDefault="00386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00000003"/>
    <w:multiLevelType w:val="multilevel"/>
    <w:tmpl w:val="E0D02228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476"/>
        </w:tabs>
        <w:ind w:left="1476" w:hanging="576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0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</w:rPr>
    </w:lvl>
    <w:lvl w:ilvl="3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/>
      </w:rPr>
    </w:lvl>
    <w:lvl w:ilvl="6">
      <w:start w:val="1"/>
      <w:numFmt w:val="lowerLetter"/>
      <w:lvlText w:val="%5.%6.%7)"/>
      <w:lvlJc w:val="left"/>
      <w:pPr>
        <w:tabs>
          <w:tab w:val="num" w:pos="2268"/>
        </w:tabs>
        <w:ind w:left="2268" w:hanging="567"/>
      </w:pPr>
    </w:lvl>
    <w:lvl w:ilvl="7">
      <w:start w:val="1"/>
      <w:numFmt w:val="decimal"/>
      <w:lvlText w:val="%1.%2.%3.%4.%5.%6.%7.%8."/>
      <w:lvlJc w:val="left"/>
      <w:pPr>
        <w:tabs>
          <w:tab w:val="num" w:pos="2322"/>
        </w:tabs>
        <w:ind w:left="232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898"/>
        </w:tabs>
        <w:ind w:left="2898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1925BE9"/>
    <w:multiLevelType w:val="multilevel"/>
    <w:tmpl w:val="6E32F89E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 w15:restartNumberingAfterBreak="0">
    <w:nsid w:val="02C97B43"/>
    <w:multiLevelType w:val="hybridMultilevel"/>
    <w:tmpl w:val="F87A1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AC54D6D"/>
    <w:multiLevelType w:val="hybridMultilevel"/>
    <w:tmpl w:val="3B02312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0C21FDD"/>
    <w:multiLevelType w:val="hybridMultilevel"/>
    <w:tmpl w:val="2398F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1D71B28"/>
    <w:multiLevelType w:val="hybridMultilevel"/>
    <w:tmpl w:val="9FB4301C"/>
    <w:lvl w:ilvl="0" w:tplc="8C680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3C2FFA"/>
    <w:multiLevelType w:val="hybridMultilevel"/>
    <w:tmpl w:val="D88289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BD1C1E"/>
    <w:multiLevelType w:val="hybridMultilevel"/>
    <w:tmpl w:val="AF0874C0"/>
    <w:lvl w:ilvl="0" w:tplc="2C120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080A6F"/>
    <w:multiLevelType w:val="hybridMultilevel"/>
    <w:tmpl w:val="A6A47260"/>
    <w:lvl w:ilvl="0" w:tplc="39E809E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974363"/>
    <w:multiLevelType w:val="hybridMultilevel"/>
    <w:tmpl w:val="9542A8D6"/>
    <w:lvl w:ilvl="0" w:tplc="D438EEA4"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  <w:b w:val="0"/>
        <w:sz w:val="24"/>
        <w:lang w:val="uk-UA"/>
      </w:rPr>
    </w:lvl>
    <w:lvl w:ilvl="1" w:tplc="200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280621A9"/>
    <w:multiLevelType w:val="hybridMultilevel"/>
    <w:tmpl w:val="0A5014F0"/>
    <w:lvl w:ilvl="0" w:tplc="AA0E4D4A">
      <w:start w:val="2"/>
      <w:numFmt w:val="bullet"/>
      <w:lvlText w:val="-"/>
      <w:lvlJc w:val="left"/>
      <w:pPr>
        <w:ind w:left="21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0" w15:restartNumberingAfterBreak="0">
    <w:nsid w:val="2A8D252A"/>
    <w:multiLevelType w:val="hybridMultilevel"/>
    <w:tmpl w:val="E634E3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1AD69C7"/>
    <w:multiLevelType w:val="hybridMultilevel"/>
    <w:tmpl w:val="9AEA6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E2039"/>
    <w:multiLevelType w:val="hybridMultilevel"/>
    <w:tmpl w:val="09BEF9DA"/>
    <w:lvl w:ilvl="0" w:tplc="D438EEA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sz w:val="24"/>
        <w:lang w:val="uk-UA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01C456E"/>
    <w:multiLevelType w:val="hybridMultilevel"/>
    <w:tmpl w:val="028AC23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4" w15:restartNumberingAfterBreak="0">
    <w:nsid w:val="427D0194"/>
    <w:multiLevelType w:val="hybridMultilevel"/>
    <w:tmpl w:val="C5EA5A1A"/>
    <w:lvl w:ilvl="0" w:tplc="6F00D9A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3333961"/>
    <w:multiLevelType w:val="hybridMultilevel"/>
    <w:tmpl w:val="EAE4E5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55150AE"/>
    <w:multiLevelType w:val="hybridMultilevel"/>
    <w:tmpl w:val="E5848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402C6"/>
    <w:multiLevelType w:val="hybridMultilevel"/>
    <w:tmpl w:val="1D86034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5BB6188D"/>
    <w:multiLevelType w:val="hybridMultilevel"/>
    <w:tmpl w:val="18CE1E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2911B35"/>
    <w:multiLevelType w:val="hybridMultilevel"/>
    <w:tmpl w:val="0DA24750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 w15:restartNumberingAfterBreak="0">
    <w:nsid w:val="64C47177"/>
    <w:multiLevelType w:val="hybridMultilevel"/>
    <w:tmpl w:val="527E046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1" w15:restartNumberingAfterBreak="0">
    <w:nsid w:val="6E3B1DAF"/>
    <w:multiLevelType w:val="hybridMultilevel"/>
    <w:tmpl w:val="09C4151E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2" w15:restartNumberingAfterBreak="0">
    <w:nsid w:val="6FB25C2B"/>
    <w:multiLevelType w:val="hybridMultilevel"/>
    <w:tmpl w:val="A5AE81E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AB66241"/>
    <w:multiLevelType w:val="hybridMultilevel"/>
    <w:tmpl w:val="24901B42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4" w15:restartNumberingAfterBreak="0">
    <w:nsid w:val="7C7433E3"/>
    <w:multiLevelType w:val="hybridMultilevel"/>
    <w:tmpl w:val="56768598"/>
    <w:lvl w:ilvl="0" w:tplc="E71C9E5A"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5" w15:restartNumberingAfterBreak="0">
    <w:nsid w:val="7DBE3903"/>
    <w:multiLevelType w:val="hybridMultilevel"/>
    <w:tmpl w:val="BADC3C42"/>
    <w:lvl w:ilvl="0" w:tplc="14C66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5D12A2"/>
    <w:multiLevelType w:val="hybridMultilevel"/>
    <w:tmpl w:val="711CAC38"/>
    <w:lvl w:ilvl="0" w:tplc="7624DD1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FD43454"/>
    <w:multiLevelType w:val="multilevel"/>
    <w:tmpl w:val="3E7EDD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6"/>
  </w:num>
  <w:num w:numId="12">
    <w:abstractNumId w:val="28"/>
  </w:num>
  <w:num w:numId="13">
    <w:abstractNumId w:val="31"/>
  </w:num>
  <w:num w:numId="14">
    <w:abstractNumId w:val="23"/>
  </w:num>
  <w:num w:numId="15">
    <w:abstractNumId w:val="19"/>
  </w:num>
  <w:num w:numId="16">
    <w:abstractNumId w:val="10"/>
  </w:num>
  <w:num w:numId="17">
    <w:abstractNumId w:val="33"/>
  </w:num>
  <w:num w:numId="18">
    <w:abstractNumId w:val="20"/>
  </w:num>
  <w:num w:numId="19">
    <w:abstractNumId w:val="11"/>
  </w:num>
  <w:num w:numId="20">
    <w:abstractNumId w:val="13"/>
  </w:num>
  <w:num w:numId="21">
    <w:abstractNumId w:val="15"/>
  </w:num>
  <w:num w:numId="22">
    <w:abstractNumId w:val="14"/>
  </w:num>
  <w:num w:numId="23">
    <w:abstractNumId w:val="26"/>
  </w:num>
  <w:num w:numId="24">
    <w:abstractNumId w:val="37"/>
  </w:num>
  <w:num w:numId="25">
    <w:abstractNumId w:val="24"/>
  </w:num>
  <w:num w:numId="26">
    <w:abstractNumId w:val="36"/>
  </w:num>
  <w:num w:numId="27">
    <w:abstractNumId w:val="17"/>
  </w:num>
  <w:num w:numId="28">
    <w:abstractNumId w:val="35"/>
  </w:num>
  <w:num w:numId="29">
    <w:abstractNumId w:val="21"/>
  </w:num>
  <w:num w:numId="30">
    <w:abstractNumId w:val="32"/>
  </w:num>
  <w:num w:numId="31">
    <w:abstractNumId w:val="22"/>
  </w:num>
  <w:num w:numId="32">
    <w:abstractNumId w:val="27"/>
  </w:num>
  <w:num w:numId="33">
    <w:abstractNumId w:val="30"/>
  </w:num>
  <w:num w:numId="34">
    <w:abstractNumId w:val="12"/>
  </w:num>
  <w:num w:numId="35">
    <w:abstractNumId w:val="25"/>
  </w:num>
  <w:num w:numId="36">
    <w:abstractNumId w:val="29"/>
  </w:num>
  <w:num w:numId="37">
    <w:abstractNumId w:val="18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6D7"/>
    <w:rsid w:val="00000E58"/>
    <w:rsid w:val="00015DD3"/>
    <w:rsid w:val="00020111"/>
    <w:rsid w:val="0006487C"/>
    <w:rsid w:val="00075CE2"/>
    <w:rsid w:val="0008624D"/>
    <w:rsid w:val="000D0442"/>
    <w:rsid w:val="00103406"/>
    <w:rsid w:val="00117A4C"/>
    <w:rsid w:val="00124834"/>
    <w:rsid w:val="0015426D"/>
    <w:rsid w:val="00166E07"/>
    <w:rsid w:val="00174E11"/>
    <w:rsid w:val="00183960"/>
    <w:rsid w:val="0018447D"/>
    <w:rsid w:val="0019201A"/>
    <w:rsid w:val="001953F0"/>
    <w:rsid w:val="001C286E"/>
    <w:rsid w:val="001C5EAD"/>
    <w:rsid w:val="001D2325"/>
    <w:rsid w:val="001D431A"/>
    <w:rsid w:val="001E01B7"/>
    <w:rsid w:val="001E0631"/>
    <w:rsid w:val="001E2E4E"/>
    <w:rsid w:val="001E65C7"/>
    <w:rsid w:val="001F2379"/>
    <w:rsid w:val="001F3ADD"/>
    <w:rsid w:val="001F46FC"/>
    <w:rsid w:val="00215158"/>
    <w:rsid w:val="00230F39"/>
    <w:rsid w:val="002377FD"/>
    <w:rsid w:val="00240ECE"/>
    <w:rsid w:val="00243044"/>
    <w:rsid w:val="00243F00"/>
    <w:rsid w:val="00244026"/>
    <w:rsid w:val="00245189"/>
    <w:rsid w:val="0025237C"/>
    <w:rsid w:val="00277790"/>
    <w:rsid w:val="002800AC"/>
    <w:rsid w:val="0029084B"/>
    <w:rsid w:val="00293AFB"/>
    <w:rsid w:val="002A4F7F"/>
    <w:rsid w:val="002B47F3"/>
    <w:rsid w:val="002B6549"/>
    <w:rsid w:val="002C34FA"/>
    <w:rsid w:val="002C41B0"/>
    <w:rsid w:val="002F2153"/>
    <w:rsid w:val="002F344C"/>
    <w:rsid w:val="002F3D4A"/>
    <w:rsid w:val="0030013F"/>
    <w:rsid w:val="003030E4"/>
    <w:rsid w:val="00305C93"/>
    <w:rsid w:val="0030706F"/>
    <w:rsid w:val="003132A4"/>
    <w:rsid w:val="00317D38"/>
    <w:rsid w:val="003316B1"/>
    <w:rsid w:val="003332BB"/>
    <w:rsid w:val="0033559E"/>
    <w:rsid w:val="00340D2F"/>
    <w:rsid w:val="00353121"/>
    <w:rsid w:val="003661EA"/>
    <w:rsid w:val="00376179"/>
    <w:rsid w:val="00386770"/>
    <w:rsid w:val="0039578A"/>
    <w:rsid w:val="0039751C"/>
    <w:rsid w:val="003A07D0"/>
    <w:rsid w:val="003A1480"/>
    <w:rsid w:val="003A2784"/>
    <w:rsid w:val="003F3EFE"/>
    <w:rsid w:val="00405F52"/>
    <w:rsid w:val="00415E66"/>
    <w:rsid w:val="00416CF1"/>
    <w:rsid w:val="00422A9D"/>
    <w:rsid w:val="004323A4"/>
    <w:rsid w:val="00473F28"/>
    <w:rsid w:val="004761CF"/>
    <w:rsid w:val="00483256"/>
    <w:rsid w:val="0048385E"/>
    <w:rsid w:val="0048590A"/>
    <w:rsid w:val="0049312C"/>
    <w:rsid w:val="00496928"/>
    <w:rsid w:val="004A4B89"/>
    <w:rsid w:val="004C4C88"/>
    <w:rsid w:val="004D1A3B"/>
    <w:rsid w:val="004F123A"/>
    <w:rsid w:val="00520650"/>
    <w:rsid w:val="00523BA8"/>
    <w:rsid w:val="00526769"/>
    <w:rsid w:val="00542049"/>
    <w:rsid w:val="00544BCD"/>
    <w:rsid w:val="005576D7"/>
    <w:rsid w:val="00567AA9"/>
    <w:rsid w:val="005808B0"/>
    <w:rsid w:val="00587BD5"/>
    <w:rsid w:val="005933A0"/>
    <w:rsid w:val="00595105"/>
    <w:rsid w:val="00595F88"/>
    <w:rsid w:val="00596425"/>
    <w:rsid w:val="005A4399"/>
    <w:rsid w:val="005C1C5D"/>
    <w:rsid w:val="005C1DDA"/>
    <w:rsid w:val="005E13FD"/>
    <w:rsid w:val="005F2CC2"/>
    <w:rsid w:val="005F3FEC"/>
    <w:rsid w:val="005F695A"/>
    <w:rsid w:val="006076CF"/>
    <w:rsid w:val="00612FE6"/>
    <w:rsid w:val="006143C2"/>
    <w:rsid w:val="00632EA5"/>
    <w:rsid w:val="00644D1F"/>
    <w:rsid w:val="00650E7F"/>
    <w:rsid w:val="00653166"/>
    <w:rsid w:val="0065550A"/>
    <w:rsid w:val="006675AC"/>
    <w:rsid w:val="00670A82"/>
    <w:rsid w:val="00674362"/>
    <w:rsid w:val="0068656D"/>
    <w:rsid w:val="006935E2"/>
    <w:rsid w:val="006A489B"/>
    <w:rsid w:val="006A5D46"/>
    <w:rsid w:val="006C0FCC"/>
    <w:rsid w:val="006C1BFE"/>
    <w:rsid w:val="006C22BB"/>
    <w:rsid w:val="006D4B3F"/>
    <w:rsid w:val="006D7C75"/>
    <w:rsid w:val="006E07EF"/>
    <w:rsid w:val="006E1A86"/>
    <w:rsid w:val="006E237F"/>
    <w:rsid w:val="006F012F"/>
    <w:rsid w:val="006F24B1"/>
    <w:rsid w:val="006F4891"/>
    <w:rsid w:val="007008C0"/>
    <w:rsid w:val="00710DF1"/>
    <w:rsid w:val="00713F0B"/>
    <w:rsid w:val="00730CBC"/>
    <w:rsid w:val="00736DA2"/>
    <w:rsid w:val="00740F6A"/>
    <w:rsid w:val="0074101A"/>
    <w:rsid w:val="007430D9"/>
    <w:rsid w:val="007439B5"/>
    <w:rsid w:val="00753128"/>
    <w:rsid w:val="00753D8B"/>
    <w:rsid w:val="00754242"/>
    <w:rsid w:val="00754811"/>
    <w:rsid w:val="00754ADB"/>
    <w:rsid w:val="007624D9"/>
    <w:rsid w:val="0079116F"/>
    <w:rsid w:val="00795DD7"/>
    <w:rsid w:val="00797E0E"/>
    <w:rsid w:val="007A2FC3"/>
    <w:rsid w:val="007C6CA5"/>
    <w:rsid w:val="007C761B"/>
    <w:rsid w:val="007D2C0B"/>
    <w:rsid w:val="007E7D89"/>
    <w:rsid w:val="008025C4"/>
    <w:rsid w:val="00806820"/>
    <w:rsid w:val="00812ABD"/>
    <w:rsid w:val="00813352"/>
    <w:rsid w:val="008151E9"/>
    <w:rsid w:val="00820A74"/>
    <w:rsid w:val="00824695"/>
    <w:rsid w:val="008320B6"/>
    <w:rsid w:val="0083681E"/>
    <w:rsid w:val="0084092B"/>
    <w:rsid w:val="008415AC"/>
    <w:rsid w:val="00841B2C"/>
    <w:rsid w:val="00881090"/>
    <w:rsid w:val="00885AFA"/>
    <w:rsid w:val="0089242E"/>
    <w:rsid w:val="008A5AC3"/>
    <w:rsid w:val="008B0621"/>
    <w:rsid w:val="008D4909"/>
    <w:rsid w:val="008F6628"/>
    <w:rsid w:val="00910425"/>
    <w:rsid w:val="00912832"/>
    <w:rsid w:val="0091684F"/>
    <w:rsid w:val="009433DB"/>
    <w:rsid w:val="00943E90"/>
    <w:rsid w:val="009624C1"/>
    <w:rsid w:val="0097694A"/>
    <w:rsid w:val="00980AF1"/>
    <w:rsid w:val="009853C5"/>
    <w:rsid w:val="009B23B0"/>
    <w:rsid w:val="009B2C60"/>
    <w:rsid w:val="009D00B0"/>
    <w:rsid w:val="009D0320"/>
    <w:rsid w:val="009D22F0"/>
    <w:rsid w:val="009D32A8"/>
    <w:rsid w:val="009D7D78"/>
    <w:rsid w:val="009F27E7"/>
    <w:rsid w:val="009F41FA"/>
    <w:rsid w:val="00A10B70"/>
    <w:rsid w:val="00A21354"/>
    <w:rsid w:val="00A5649D"/>
    <w:rsid w:val="00A66F4B"/>
    <w:rsid w:val="00A8697C"/>
    <w:rsid w:val="00A878B1"/>
    <w:rsid w:val="00A90D0C"/>
    <w:rsid w:val="00AC25F4"/>
    <w:rsid w:val="00AC4142"/>
    <w:rsid w:val="00AC7D42"/>
    <w:rsid w:val="00AE629B"/>
    <w:rsid w:val="00AE7914"/>
    <w:rsid w:val="00AF6997"/>
    <w:rsid w:val="00B04FE6"/>
    <w:rsid w:val="00B113EF"/>
    <w:rsid w:val="00B1195B"/>
    <w:rsid w:val="00B21F7A"/>
    <w:rsid w:val="00B44AC7"/>
    <w:rsid w:val="00B53A61"/>
    <w:rsid w:val="00B55D68"/>
    <w:rsid w:val="00B607E1"/>
    <w:rsid w:val="00B661FE"/>
    <w:rsid w:val="00B67214"/>
    <w:rsid w:val="00B872A2"/>
    <w:rsid w:val="00B936F9"/>
    <w:rsid w:val="00B96261"/>
    <w:rsid w:val="00BA5988"/>
    <w:rsid w:val="00BA67F5"/>
    <w:rsid w:val="00BA7D59"/>
    <w:rsid w:val="00BC00AF"/>
    <w:rsid w:val="00BD4C67"/>
    <w:rsid w:val="00BE0D80"/>
    <w:rsid w:val="00BE60FB"/>
    <w:rsid w:val="00BF1606"/>
    <w:rsid w:val="00BF7967"/>
    <w:rsid w:val="00C01D70"/>
    <w:rsid w:val="00C167C9"/>
    <w:rsid w:val="00C16AE8"/>
    <w:rsid w:val="00C2191B"/>
    <w:rsid w:val="00C31E38"/>
    <w:rsid w:val="00C34CB9"/>
    <w:rsid w:val="00C54FE1"/>
    <w:rsid w:val="00C6226B"/>
    <w:rsid w:val="00C65788"/>
    <w:rsid w:val="00C730D3"/>
    <w:rsid w:val="00C7341D"/>
    <w:rsid w:val="00C7366D"/>
    <w:rsid w:val="00C74982"/>
    <w:rsid w:val="00C74C3E"/>
    <w:rsid w:val="00C92373"/>
    <w:rsid w:val="00CB112B"/>
    <w:rsid w:val="00CE46E4"/>
    <w:rsid w:val="00D007A2"/>
    <w:rsid w:val="00D0099D"/>
    <w:rsid w:val="00D04613"/>
    <w:rsid w:val="00D048F1"/>
    <w:rsid w:val="00D054A4"/>
    <w:rsid w:val="00D06D83"/>
    <w:rsid w:val="00D21BEB"/>
    <w:rsid w:val="00D2552E"/>
    <w:rsid w:val="00D25E44"/>
    <w:rsid w:val="00D31933"/>
    <w:rsid w:val="00D4064C"/>
    <w:rsid w:val="00D53655"/>
    <w:rsid w:val="00D87DAC"/>
    <w:rsid w:val="00D92B55"/>
    <w:rsid w:val="00D96673"/>
    <w:rsid w:val="00DC22C0"/>
    <w:rsid w:val="00DC264A"/>
    <w:rsid w:val="00DD18EE"/>
    <w:rsid w:val="00DF0A40"/>
    <w:rsid w:val="00E1623E"/>
    <w:rsid w:val="00E3227E"/>
    <w:rsid w:val="00E34780"/>
    <w:rsid w:val="00E347DF"/>
    <w:rsid w:val="00E5332D"/>
    <w:rsid w:val="00E548D3"/>
    <w:rsid w:val="00E61870"/>
    <w:rsid w:val="00E6281A"/>
    <w:rsid w:val="00E63053"/>
    <w:rsid w:val="00E63CCB"/>
    <w:rsid w:val="00E67BF1"/>
    <w:rsid w:val="00E747F8"/>
    <w:rsid w:val="00E91F50"/>
    <w:rsid w:val="00E94095"/>
    <w:rsid w:val="00EA027A"/>
    <w:rsid w:val="00EB579A"/>
    <w:rsid w:val="00EC4A9C"/>
    <w:rsid w:val="00EC74D8"/>
    <w:rsid w:val="00EE26A7"/>
    <w:rsid w:val="00EE3A9D"/>
    <w:rsid w:val="00EE54FC"/>
    <w:rsid w:val="00EE55D4"/>
    <w:rsid w:val="00EF2384"/>
    <w:rsid w:val="00EF677C"/>
    <w:rsid w:val="00F03ABB"/>
    <w:rsid w:val="00F21AB2"/>
    <w:rsid w:val="00F25EA9"/>
    <w:rsid w:val="00F26CE7"/>
    <w:rsid w:val="00F42065"/>
    <w:rsid w:val="00F52C03"/>
    <w:rsid w:val="00F530D5"/>
    <w:rsid w:val="00F55D35"/>
    <w:rsid w:val="00F573B3"/>
    <w:rsid w:val="00F73EC1"/>
    <w:rsid w:val="00F77DC5"/>
    <w:rsid w:val="00F83D6E"/>
    <w:rsid w:val="00F853A7"/>
    <w:rsid w:val="00F85AFF"/>
    <w:rsid w:val="00F90A07"/>
    <w:rsid w:val="00F9566C"/>
    <w:rsid w:val="00F97009"/>
    <w:rsid w:val="00FA5A17"/>
    <w:rsid w:val="00FB51E8"/>
    <w:rsid w:val="00FB6619"/>
    <w:rsid w:val="00FC243B"/>
    <w:rsid w:val="00FC5A55"/>
    <w:rsid w:val="00FD0A3B"/>
    <w:rsid w:val="00FD11A9"/>
    <w:rsid w:val="00FD305D"/>
    <w:rsid w:val="00FE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9D4870F-A300-46AD-8721-4B8A0C1A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UA" w:eastAsia="ru-U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ru-RU" w:eastAsia="ar-SA"/>
    </w:rPr>
  </w:style>
  <w:style w:type="paragraph" w:styleId="1">
    <w:name w:val="heading 1"/>
    <w:basedOn w:val="a"/>
    <w:next w:val="a"/>
    <w:qFormat/>
    <w:pPr>
      <w:keepNext/>
      <w:spacing w:before="240" w:after="60" w:line="240" w:lineRule="auto"/>
      <w:jc w:val="center"/>
      <w:outlineLvl w:val="0"/>
    </w:pPr>
    <w:rPr>
      <w:rFonts w:ascii="Times New Roman" w:hAnsi="Times New Roman" w:cs="Times New Roman"/>
      <w:b/>
      <w:bCs/>
      <w:kern w:val="1"/>
      <w:sz w:val="36"/>
      <w:szCs w:val="3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after="60" w:line="240" w:lineRule="auto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qFormat/>
    <w:pPr>
      <w:keepNext/>
      <w:spacing w:before="240" w:after="60" w:line="240" w:lineRule="auto"/>
      <w:jc w:val="both"/>
      <w:outlineLvl w:val="3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qFormat/>
    <w:pPr>
      <w:spacing w:before="240" w:after="60" w:line="240" w:lineRule="auto"/>
      <w:jc w:val="both"/>
      <w:outlineLvl w:val="7"/>
    </w:pPr>
    <w:rPr>
      <w:rFonts w:ascii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Times New Roman" w:hAnsi="Times New Roman" w:cs="Times New Roman"/>
      <w:b w:val="0"/>
      <w:sz w:val="22"/>
      <w:szCs w:val="22"/>
    </w:rPr>
  </w:style>
  <w:style w:type="character" w:customStyle="1" w:styleId="WW8Num1z2">
    <w:name w:val="WW8Num1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1z3">
    <w:name w:val="WW8Num1z3"/>
    <w:rPr>
      <w:b w:val="0"/>
      <w:sz w:val="28"/>
      <w:szCs w:val="28"/>
    </w:rPr>
  </w:style>
  <w:style w:type="character" w:customStyle="1" w:styleId="WW8Num1z4">
    <w:name w:val="WW8Num1z4"/>
    <w:rPr>
      <w:sz w:val="26"/>
      <w:szCs w:val="26"/>
    </w:rPr>
  </w:style>
  <w:style w:type="character" w:customStyle="1" w:styleId="WW8Num3z1">
    <w:name w:val="WW8Num3z1"/>
    <w:rPr>
      <w:sz w:val="28"/>
      <w:szCs w:val="28"/>
    </w:rPr>
  </w:style>
  <w:style w:type="character" w:customStyle="1" w:styleId="WW8Num4z0">
    <w:name w:val="WW8Num4z0"/>
    <w:rPr>
      <w:rFonts w:ascii="Times New Roman" w:hAnsi="Times New Roman" w:cs="Times New Roman"/>
      <w:b w:val="0"/>
      <w:sz w:val="28"/>
      <w:szCs w:val="28"/>
    </w:rPr>
  </w:style>
  <w:style w:type="character" w:customStyle="1" w:styleId="WW8Num4z1">
    <w:name w:val="WW8Num4z1"/>
    <w:rPr>
      <w:sz w:val="28"/>
      <w:szCs w:val="28"/>
    </w:rPr>
  </w:style>
  <w:style w:type="character" w:customStyle="1" w:styleId="WW8Num4z2">
    <w:name w:val="WW8Num4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4z3">
    <w:name w:val="WW8Num4z3"/>
    <w:rPr>
      <w:rFonts w:ascii="Times New Roman" w:hAnsi="Times New Roman" w:cs="Times New Roman"/>
      <w:sz w:val="26"/>
      <w:szCs w:val="26"/>
    </w:rPr>
  </w:style>
  <w:style w:type="character" w:customStyle="1" w:styleId="WW8Num4z4">
    <w:name w:val="WW8Num4z4"/>
    <w:rPr>
      <w:sz w:val="26"/>
      <w:szCs w:val="26"/>
    </w:rPr>
  </w:style>
  <w:style w:type="character" w:customStyle="1" w:styleId="WW8Num6z0">
    <w:name w:val="WW8Num6z0"/>
    <w:rPr>
      <w:b/>
      <w:i w:val="0"/>
    </w:rPr>
  </w:style>
  <w:style w:type="character" w:customStyle="1" w:styleId="WW8Num6z1">
    <w:name w:val="WW8Num6z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z2">
    <w:name w:val="WW8Num6z2"/>
    <w:rPr>
      <w:b w:val="0"/>
      <w:bCs w:val="0"/>
      <w:i w:val="0"/>
      <w:iCs w:val="0"/>
    </w:rPr>
  </w:style>
  <w:style w:type="character" w:customStyle="1" w:styleId="WW8Num6z3">
    <w:name w:val="WW8Num6z3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z5">
    <w:name w:val="WW8Num6z5"/>
    <w:rPr>
      <w:rFonts w:ascii="Symbol" w:hAnsi="Symbol"/>
    </w:rPr>
  </w:style>
  <w:style w:type="character" w:customStyle="1" w:styleId="WW8Num10z0">
    <w:name w:val="WW8Num10z0"/>
    <w:rPr>
      <w:rFonts w:ascii="Times New Roman" w:hAnsi="Times New Roman" w:cs="Times New Roman"/>
      <w:b w:val="0"/>
      <w:sz w:val="22"/>
      <w:szCs w:val="22"/>
    </w:rPr>
  </w:style>
  <w:style w:type="character" w:customStyle="1" w:styleId="WW8Num10z2">
    <w:name w:val="WW8Num10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10z3">
    <w:name w:val="WW8Num10z3"/>
    <w:rPr>
      <w:b w:val="0"/>
      <w:sz w:val="28"/>
      <w:szCs w:val="28"/>
    </w:rPr>
  </w:style>
  <w:style w:type="character" w:customStyle="1" w:styleId="WW8Num10z4">
    <w:name w:val="WW8Num10z4"/>
    <w:rPr>
      <w:sz w:val="26"/>
      <w:szCs w:val="26"/>
    </w:rPr>
  </w:style>
  <w:style w:type="character" w:customStyle="1" w:styleId="WW8Num11z0">
    <w:name w:val="WW8Num11z0"/>
    <w:rPr>
      <w:u w:val="single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Times New Roman" w:hAnsi="Times New Roman" w:cs="Times New Roman"/>
      <w:b w:val="0"/>
      <w:sz w:val="22"/>
      <w:szCs w:val="22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u w:val="single"/>
    </w:rPr>
  </w:style>
  <w:style w:type="character" w:customStyle="1" w:styleId="WW8Num3z0">
    <w:name w:val="WW8Num3z0"/>
    <w:rPr>
      <w:color w:val="auto"/>
    </w:rPr>
  </w:style>
  <w:style w:type="character" w:customStyle="1" w:styleId="WW8Num5z0">
    <w:name w:val="WW8Num5z0"/>
    <w:rPr>
      <w:rFonts w:ascii="Times New Roman" w:hAnsi="Times New Roman" w:cs="Times New Roman"/>
      <w:b w:val="0"/>
      <w:sz w:val="28"/>
      <w:szCs w:val="28"/>
    </w:rPr>
  </w:style>
  <w:style w:type="character" w:customStyle="1" w:styleId="WW8Num5z1">
    <w:name w:val="WW8Num5z1"/>
    <w:rPr>
      <w:b w:val="0"/>
    </w:rPr>
  </w:style>
  <w:style w:type="character" w:customStyle="1" w:styleId="WW8Num5z2">
    <w:name w:val="WW8Num5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5z3">
    <w:name w:val="WW8Num5z3"/>
    <w:rPr>
      <w:rFonts w:ascii="Times New Roman" w:hAnsi="Times New Roman" w:cs="Times New Roman"/>
      <w:sz w:val="26"/>
      <w:szCs w:val="26"/>
    </w:rPr>
  </w:style>
  <w:style w:type="character" w:customStyle="1" w:styleId="WW8Num5z4">
    <w:name w:val="WW8Num5z4"/>
    <w:rPr>
      <w:sz w:val="26"/>
      <w:szCs w:val="26"/>
    </w:rPr>
  </w:style>
  <w:style w:type="character" w:customStyle="1" w:styleId="WW8Num7z0">
    <w:name w:val="WW8Num7z0"/>
    <w:rPr>
      <w:b/>
      <w:i w:val="0"/>
    </w:rPr>
  </w:style>
  <w:style w:type="character" w:customStyle="1" w:styleId="WW8Num7z1">
    <w:name w:val="WW8Num7z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Pr>
      <w:b w:val="0"/>
      <w:bCs w:val="0"/>
      <w:i w:val="0"/>
      <w:iCs w:val="0"/>
    </w:rPr>
  </w:style>
  <w:style w:type="character" w:customStyle="1" w:styleId="WW8Num7z3">
    <w:name w:val="WW8Num7z3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5">
    <w:name w:val="WW8Num7z5"/>
    <w:rPr>
      <w:rFonts w:ascii="Symbol" w:hAnsi="Symbol"/>
    </w:rPr>
  </w:style>
  <w:style w:type="character" w:customStyle="1" w:styleId="WW8Num12z3">
    <w:name w:val="WW8Num12z3"/>
    <w:rPr>
      <w:b w:val="0"/>
      <w:sz w:val="28"/>
      <w:szCs w:val="28"/>
    </w:rPr>
  </w:style>
  <w:style w:type="character" w:customStyle="1" w:styleId="WW8Num12z4">
    <w:name w:val="WW8Num12z4"/>
    <w:rPr>
      <w:sz w:val="26"/>
      <w:szCs w:val="26"/>
    </w:rPr>
  </w:style>
  <w:style w:type="character" w:customStyle="1" w:styleId="10">
    <w:name w:val="Основной шрифт абзаца1"/>
  </w:style>
  <w:style w:type="character" w:customStyle="1" w:styleId="DocumentHeader1">
    <w:name w:val="Document Header1 Знак"/>
    <w:rPr>
      <w:rFonts w:ascii="Times New Roman" w:eastAsia="Times New Roman" w:hAnsi="Times New Roman" w:cs="Times New Roman"/>
      <w:b/>
      <w:bCs/>
      <w:kern w:val="1"/>
      <w:sz w:val="36"/>
      <w:szCs w:val="36"/>
    </w:rPr>
  </w:style>
  <w:style w:type="character" w:customStyle="1" w:styleId="H2">
    <w:name w:val="H2 Знак Знак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9">
    <w:name w:val=" Знак Знак9"/>
    <w:rPr>
      <w:rFonts w:ascii="Arial" w:eastAsia="Times New Roman" w:hAnsi="Arial" w:cs="Arial"/>
      <w:b/>
      <w:bCs/>
      <w:sz w:val="24"/>
      <w:szCs w:val="24"/>
    </w:rPr>
  </w:style>
  <w:style w:type="character" w:customStyle="1" w:styleId="80">
    <w:name w:val=" Знак Знак8"/>
    <w:rPr>
      <w:rFonts w:ascii="Arial" w:eastAsia="Times New Roman" w:hAnsi="Arial" w:cs="Arial"/>
      <w:sz w:val="24"/>
      <w:szCs w:val="24"/>
    </w:rPr>
  </w:style>
  <w:style w:type="character" w:customStyle="1" w:styleId="7">
    <w:name w:val=" Знак Знак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6">
    <w:name w:val=" Знак Знак6"/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 Знак Знак5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page number"/>
    <w:basedOn w:val="10"/>
  </w:style>
  <w:style w:type="character" w:customStyle="1" w:styleId="40">
    <w:name w:val=" Знак Знак4"/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 Знак Знак3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 Знак Знак2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 Знак Знак1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rPr>
      <w:rFonts w:ascii="Tahoma" w:hAnsi="Tahoma" w:cs="Tahoma"/>
      <w:color w:val="0000FF"/>
      <w:u w:val="single"/>
      <w:lang w:val="en-US" w:eastAsia="ar-SA" w:bidi="ar-SA"/>
    </w:rPr>
  </w:style>
  <w:style w:type="character" w:customStyle="1" w:styleId="a5">
    <w:name w:val=" Знак Знак"/>
    <w:rPr>
      <w:rFonts w:ascii="Tahoma" w:eastAsia="Times New Roman" w:hAnsi="Tahoma" w:cs="Tahoma"/>
      <w:sz w:val="16"/>
      <w:szCs w:val="16"/>
    </w:rPr>
  </w:style>
  <w:style w:type="character" w:styleId="a6">
    <w:name w:val="FollowedHyperlink"/>
    <w:rPr>
      <w:color w:val="800000"/>
      <w:u w:val="single"/>
    </w:rPr>
  </w:style>
  <w:style w:type="paragraph" w:styleId="a7">
    <w:name w:val="Title"/>
    <w:basedOn w:val="a"/>
    <w:next w:val="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"/>
    <w:pPr>
      <w:spacing w:after="12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9">
    <w:name w:val="List"/>
    <w:basedOn w:val="a8"/>
    <w:rPr>
      <w:rFonts w:cs="Tahoma"/>
    </w:rPr>
  </w:style>
  <w:style w:type="paragraph" w:customStyle="1" w:styleId="32">
    <w:name w:val="Название3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3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val="ru-RU" w:eastAsia="ar-SA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  <w:jc w:val="both"/>
    </w:pPr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uiPriority w:val="99"/>
    <w:pPr>
      <w:spacing w:after="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310">
    <w:name w:val="Основной текст 31"/>
    <w:basedOn w:val="a"/>
    <w:pPr>
      <w:spacing w:after="120" w:line="240" w:lineRule="auto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14">
    <w:name w:val="Дата1"/>
    <w:basedOn w:val="a"/>
    <w:next w:val="a"/>
    <w:pPr>
      <w:spacing w:after="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-">
    <w:name w:val="Контракт-раздел"/>
    <w:basedOn w:val="a"/>
    <w:next w:val="-0"/>
    <w:pPr>
      <w:keepNext/>
      <w:spacing w:before="360" w:after="12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-0">
    <w:name w:val="Контракт-пункт"/>
    <w:basedOn w:val="a"/>
    <w:pPr>
      <w:numPr>
        <w:numId w:val="6"/>
      </w:num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-1">
    <w:name w:val="Контракт-подпункт"/>
    <w:basedOn w:val="a"/>
    <w:pPr>
      <w:numPr>
        <w:numId w:val="6"/>
      </w:num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-2">
    <w:name w:val="Контракт-подподпункт"/>
    <w:basedOn w:val="a"/>
    <w:pPr>
      <w:numPr>
        <w:numId w:val="6"/>
      </w:num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b">
    <w:name w:val="Body Text Indent"/>
    <w:basedOn w:val="a"/>
    <w:pPr>
      <w:spacing w:after="120" w:line="240" w:lineRule="auto"/>
      <w:ind w:left="283"/>
      <w:jc w:val="both"/>
    </w:pPr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</w:pPr>
  </w:style>
  <w:style w:type="paragraph" w:styleId="ad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4">
    <w:name w:val="Основной текст3"/>
    <w:pPr>
      <w:widowControl w:val="0"/>
      <w:suppressAutoHyphens/>
      <w:spacing w:line="0" w:lineRule="atLeast"/>
    </w:pPr>
    <w:rPr>
      <w:rFonts w:eastAsia="Arial" w:cs="Calibri"/>
      <w:kern w:val="1"/>
      <w:sz w:val="21"/>
      <w:szCs w:val="21"/>
      <w:lang w:val="ru-RU" w:eastAsia="ar-SA"/>
    </w:rPr>
  </w:style>
  <w:style w:type="paragraph" w:customStyle="1" w:styleId="ae">
    <w:name w:val="Таблица текст"/>
    <w:basedOn w:val="a"/>
    <w:pPr>
      <w:spacing w:before="40" w:after="40" w:line="240" w:lineRule="auto"/>
      <w:ind w:left="57" w:right="57"/>
    </w:pPr>
    <w:rPr>
      <w:rFonts w:ascii="Times New Roman" w:hAnsi="Times New Roman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8"/>
  </w:style>
  <w:style w:type="paragraph" w:styleId="af2">
    <w:name w:val="Название"/>
    <w:basedOn w:val="a"/>
    <w:link w:val="af3"/>
    <w:qFormat/>
    <w:rsid w:val="005E13FD"/>
    <w:pPr>
      <w:suppressAutoHyphens w:val="0"/>
      <w:spacing w:after="0" w:line="240" w:lineRule="auto"/>
      <w:jc w:val="center"/>
    </w:pPr>
    <w:rPr>
      <w:rFonts w:ascii="Times New Roman" w:hAnsi="Times New Roman" w:cs="Times New Roman"/>
      <w:sz w:val="32"/>
      <w:szCs w:val="20"/>
      <w:lang w:val="x-none" w:eastAsia="x-none"/>
    </w:rPr>
  </w:style>
  <w:style w:type="character" w:customStyle="1" w:styleId="af3">
    <w:name w:val="Название Знак"/>
    <w:link w:val="af2"/>
    <w:rsid w:val="005E13FD"/>
    <w:rPr>
      <w:sz w:val="32"/>
    </w:rPr>
  </w:style>
  <w:style w:type="paragraph" w:styleId="af4">
    <w:name w:val="No Spacing"/>
    <w:uiPriority w:val="1"/>
    <w:qFormat/>
    <w:rsid w:val="00B1195B"/>
    <w:pPr>
      <w:jc w:val="both"/>
    </w:pPr>
    <w:rPr>
      <w:sz w:val="24"/>
      <w:szCs w:val="24"/>
      <w:lang w:val="ru-RU" w:eastAsia="ru-RU"/>
    </w:rPr>
  </w:style>
  <w:style w:type="paragraph" w:customStyle="1" w:styleId="15">
    <w:name w:val=" Знак Знак Знак Знак Знак Знак1 Знак"/>
    <w:basedOn w:val="a"/>
    <w:rsid w:val="00B872A2"/>
    <w:pPr>
      <w:numPr>
        <w:numId w:val="12"/>
      </w:numPr>
      <w:suppressAutoHyphens w:val="0"/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styleId="35">
    <w:name w:val="Body Text Indent 3"/>
    <w:basedOn w:val="a"/>
    <w:link w:val="36"/>
    <w:rsid w:val="00F97009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6">
    <w:name w:val="Основной текст с отступом 3 Знак"/>
    <w:link w:val="35"/>
    <w:rsid w:val="00F97009"/>
    <w:rPr>
      <w:rFonts w:ascii="Calibri" w:hAnsi="Calibri" w:cs="Calibri"/>
      <w:sz w:val="16"/>
      <w:szCs w:val="16"/>
      <w:lang w:eastAsia="ar-SA"/>
    </w:rPr>
  </w:style>
  <w:style w:type="paragraph" w:styleId="af5">
    <w:name w:val="header"/>
    <w:basedOn w:val="a"/>
    <w:link w:val="af6"/>
    <w:rsid w:val="00C01D70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f6">
    <w:name w:val="Верхний колонтитул Знак"/>
    <w:link w:val="af5"/>
    <w:rsid w:val="00C01D70"/>
    <w:rPr>
      <w:rFonts w:ascii="Calibri" w:hAnsi="Calibri" w:cs="Calibri"/>
      <w:sz w:val="22"/>
      <w:szCs w:val="22"/>
      <w:lang w:eastAsia="ar-SA"/>
    </w:rPr>
  </w:style>
  <w:style w:type="paragraph" w:styleId="af7">
    <w:name w:val="Normal (Web)"/>
    <w:basedOn w:val="a"/>
    <w:uiPriority w:val="99"/>
    <w:rsid w:val="002C41B0"/>
    <w:pPr>
      <w:suppressAutoHyphens w:val="0"/>
      <w:spacing w:after="0" w:line="240" w:lineRule="auto"/>
      <w:jc w:val="both"/>
    </w:pPr>
    <w:rPr>
      <w:rFonts w:ascii="Tahoma" w:hAnsi="Tahoma" w:cs="Tahoma"/>
      <w:color w:val="4D5963"/>
      <w:sz w:val="17"/>
      <w:szCs w:val="17"/>
      <w:lang w:eastAsia="ru-RU"/>
    </w:rPr>
  </w:style>
  <w:style w:type="character" w:styleId="af8">
    <w:name w:val="Strong"/>
    <w:uiPriority w:val="22"/>
    <w:qFormat/>
    <w:rsid w:val="002C41B0"/>
    <w:rPr>
      <w:b/>
      <w:bCs/>
    </w:rPr>
  </w:style>
  <w:style w:type="character" w:styleId="af9">
    <w:name w:val="Emphasis"/>
    <w:qFormat/>
    <w:rsid w:val="002C41B0"/>
    <w:rPr>
      <w:i/>
      <w:iCs/>
    </w:rPr>
  </w:style>
  <w:style w:type="table" w:styleId="afa">
    <w:name w:val="Table Grid"/>
    <w:basedOn w:val="a1"/>
    <w:uiPriority w:val="59"/>
    <w:rsid w:val="003A0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DC44C-5131-45E5-8C51-E6F99C12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НА ЗАКУПКУ ОБОРУДОВАНИЯ (КОМПЬЮТЕРНОЙ ТЕХНИКИ) ДЛЯ МБУЗ ЦРБ Обливского района</vt:lpstr>
    </vt:vector>
  </TitlesOfParts>
  <Company>Организация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ЗАКУПКУ ОБОРУДОВАНИЯ (КОМПЬЮТЕРНОЙ ТЕХНИКИ) ДЛЯ МБУЗ ЦРБ Обливского района</dc:title>
  <dc:subject/>
  <dc:creator>1</dc:creator>
  <cp:keywords/>
  <cp:lastModifiedBy>Шевченко Алина Евгеньевна</cp:lastModifiedBy>
  <cp:revision>2</cp:revision>
  <cp:lastPrinted>2016-02-16T08:03:00Z</cp:lastPrinted>
  <dcterms:created xsi:type="dcterms:W3CDTF">2023-07-13T13:03:00Z</dcterms:created>
  <dcterms:modified xsi:type="dcterms:W3CDTF">2023-07-13T13:03:00Z</dcterms:modified>
</cp:coreProperties>
</file>