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FF8" w:rsidRDefault="009C4FF8" w:rsidP="009C4FF8">
      <w:pPr>
        <w:shd w:val="clear" w:color="auto" w:fill="FFFFFF"/>
        <w:suppressAutoHyphens w:val="0"/>
        <w:jc w:val="center"/>
        <w:outlineLvl w:val="1"/>
        <w:rPr>
          <w:rFonts w:ascii="Roboto" w:hAnsi="Roboto"/>
          <w:color w:val="333130"/>
          <w:sz w:val="42"/>
          <w:szCs w:val="42"/>
        </w:rPr>
      </w:pPr>
      <w:r>
        <w:rPr>
          <w:rFonts w:ascii="Roboto" w:hAnsi="Roboto"/>
          <w:color w:val="333130"/>
          <w:sz w:val="42"/>
          <w:szCs w:val="42"/>
        </w:rPr>
        <w:t>ЧМ ПС НПП «АРХТЕХСТРОЙ»</w:t>
      </w:r>
    </w:p>
    <w:p w:rsidR="00363346" w:rsidRDefault="00363346" w:rsidP="009C4FF8">
      <w:pPr>
        <w:shd w:val="clear" w:color="auto" w:fill="FFFFFF"/>
        <w:suppressAutoHyphens w:val="0"/>
        <w:jc w:val="center"/>
        <w:outlineLvl w:val="1"/>
        <w:rPr>
          <w:rFonts w:ascii="Roboto" w:hAnsi="Roboto"/>
          <w:color w:val="333130"/>
          <w:sz w:val="42"/>
          <w:szCs w:val="42"/>
        </w:rPr>
      </w:pPr>
    </w:p>
    <w:p w:rsidR="00363346" w:rsidRDefault="00D32FA7" w:rsidP="009C4FF8">
      <w:pPr>
        <w:shd w:val="clear" w:color="auto" w:fill="FFFFFF"/>
        <w:suppressAutoHyphens w:val="0"/>
        <w:jc w:val="center"/>
        <w:outlineLvl w:val="1"/>
      </w:pPr>
      <w:r>
        <w:rPr>
          <w:noProof/>
        </w:rPr>
        <w:drawing>
          <wp:inline distT="0" distB="0" distL="0" distR="0">
            <wp:extent cx="6400800" cy="3600450"/>
            <wp:effectExtent l="19050" t="0" r="0" b="0"/>
            <wp:docPr id="41" name="Рисунок 41" descr="http://pechenezhskaya-usadba.com/img/house_pages/solo/visual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pechenezhskaya-usadba.com/img/house_pages/solo/visual/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46" w:rsidRDefault="00363346" w:rsidP="009C4FF8">
      <w:pPr>
        <w:shd w:val="clear" w:color="auto" w:fill="FFFFFF"/>
        <w:suppressAutoHyphens w:val="0"/>
        <w:jc w:val="center"/>
        <w:outlineLvl w:val="1"/>
      </w:pPr>
    </w:p>
    <w:p w:rsidR="00363346" w:rsidRDefault="00D32FA7" w:rsidP="009C4FF8">
      <w:pPr>
        <w:shd w:val="clear" w:color="auto" w:fill="FFFFFF"/>
        <w:suppressAutoHyphens w:val="0"/>
        <w:jc w:val="center"/>
        <w:outlineLvl w:val="1"/>
      </w:pPr>
      <w:r>
        <w:rPr>
          <w:noProof/>
        </w:rPr>
        <w:drawing>
          <wp:inline distT="0" distB="0" distL="0" distR="0">
            <wp:extent cx="6400800" cy="3600450"/>
            <wp:effectExtent l="19050" t="0" r="0" b="0"/>
            <wp:docPr id="43" name="Рисунок 43" descr="http://pechenezhskaya-usadba.com/img/house_pages/solo/visual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pechenezhskaya-usadba.com/img/house_pages/solo/visual/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FA7" w:rsidRDefault="00D32FA7" w:rsidP="009C4FF8">
      <w:pPr>
        <w:shd w:val="clear" w:color="auto" w:fill="FFFFFF"/>
        <w:suppressAutoHyphens w:val="0"/>
        <w:jc w:val="center"/>
        <w:outlineLvl w:val="1"/>
      </w:pPr>
    </w:p>
    <w:p w:rsidR="00D32FA7" w:rsidRDefault="00D32FA7" w:rsidP="009C4FF8">
      <w:pPr>
        <w:shd w:val="clear" w:color="auto" w:fill="FFFFFF"/>
        <w:suppressAutoHyphens w:val="0"/>
        <w:jc w:val="center"/>
        <w:outlineLvl w:val="1"/>
        <w:rPr>
          <w:rFonts w:ascii="Roboto" w:hAnsi="Roboto"/>
          <w:color w:val="333130"/>
          <w:sz w:val="42"/>
          <w:szCs w:val="42"/>
        </w:rPr>
      </w:pPr>
    </w:p>
    <w:p w:rsidR="00363346" w:rsidRDefault="00D32FA7" w:rsidP="009C4FF8">
      <w:pPr>
        <w:shd w:val="clear" w:color="auto" w:fill="FFFFFF"/>
        <w:suppressAutoHyphens w:val="0"/>
        <w:jc w:val="center"/>
        <w:outlineLvl w:val="1"/>
      </w:pPr>
      <w:r>
        <w:rPr>
          <w:noProof/>
        </w:rPr>
        <w:lastRenderedPageBreak/>
        <w:drawing>
          <wp:inline distT="0" distB="0" distL="0" distR="0">
            <wp:extent cx="6400800" cy="3600450"/>
            <wp:effectExtent l="19050" t="0" r="0" b="0"/>
            <wp:docPr id="45" name="Рисунок 45" descr="http://pechenezhskaya-usadba.com/img/house_pages/solo/visual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pechenezhskaya-usadba.com/img/house_pages/solo/visual/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FA7" w:rsidRDefault="00D32FA7" w:rsidP="009C4FF8">
      <w:pPr>
        <w:shd w:val="clear" w:color="auto" w:fill="FFFFFF"/>
        <w:suppressAutoHyphens w:val="0"/>
        <w:jc w:val="center"/>
        <w:outlineLvl w:val="1"/>
      </w:pPr>
    </w:p>
    <w:p w:rsidR="00D32FA7" w:rsidRDefault="00D32FA7" w:rsidP="009C4FF8">
      <w:pPr>
        <w:shd w:val="clear" w:color="auto" w:fill="FFFFFF"/>
        <w:suppressAutoHyphens w:val="0"/>
        <w:jc w:val="center"/>
        <w:outlineLvl w:val="1"/>
        <w:rPr>
          <w:rFonts w:ascii="Roboto" w:hAnsi="Roboto"/>
          <w:color w:val="333130"/>
          <w:sz w:val="42"/>
          <w:szCs w:val="42"/>
        </w:rPr>
      </w:pPr>
      <w:r>
        <w:rPr>
          <w:noProof/>
        </w:rPr>
        <w:drawing>
          <wp:inline distT="0" distB="0" distL="0" distR="0">
            <wp:extent cx="6400800" cy="3600450"/>
            <wp:effectExtent l="19050" t="0" r="0" b="0"/>
            <wp:docPr id="47" name="Рисунок 47" descr="http://pechenezhskaya-usadba.com/img/house_pages/solo/visual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pechenezhskaya-usadba.com/img/house_pages/solo/visual/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46" w:rsidRDefault="00363346" w:rsidP="009C4FF8">
      <w:pPr>
        <w:shd w:val="clear" w:color="auto" w:fill="FFFFFF"/>
        <w:suppressAutoHyphens w:val="0"/>
        <w:jc w:val="center"/>
        <w:outlineLvl w:val="1"/>
        <w:rPr>
          <w:rFonts w:ascii="Roboto" w:hAnsi="Roboto"/>
          <w:color w:val="333130"/>
          <w:sz w:val="42"/>
          <w:szCs w:val="42"/>
        </w:rPr>
      </w:pPr>
    </w:p>
    <w:p w:rsidR="00D32FA7" w:rsidRDefault="00D32FA7" w:rsidP="009C4FF8">
      <w:pPr>
        <w:shd w:val="clear" w:color="auto" w:fill="FFFFFF"/>
        <w:suppressAutoHyphens w:val="0"/>
        <w:jc w:val="center"/>
        <w:outlineLvl w:val="1"/>
        <w:rPr>
          <w:rFonts w:ascii="Roboto" w:hAnsi="Roboto"/>
          <w:color w:val="333130"/>
          <w:sz w:val="42"/>
          <w:szCs w:val="42"/>
        </w:rPr>
      </w:pPr>
    </w:p>
    <w:p w:rsidR="00D32FA7" w:rsidRDefault="00D32FA7" w:rsidP="009C4FF8">
      <w:pPr>
        <w:shd w:val="clear" w:color="auto" w:fill="FFFFFF"/>
        <w:suppressAutoHyphens w:val="0"/>
        <w:jc w:val="center"/>
        <w:outlineLvl w:val="1"/>
      </w:pPr>
      <w:r>
        <w:rPr>
          <w:noProof/>
        </w:rPr>
        <w:lastRenderedPageBreak/>
        <w:drawing>
          <wp:inline distT="0" distB="0" distL="0" distR="0">
            <wp:extent cx="6400800" cy="3600450"/>
            <wp:effectExtent l="19050" t="0" r="0" b="0"/>
            <wp:docPr id="49" name="Рисунок 49" descr="http://pechenezhskaya-usadba.com/img/house_pages/solo/visual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pechenezhskaya-usadba.com/img/house_pages/solo/visual/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FA7" w:rsidRDefault="00D32FA7" w:rsidP="009C4FF8">
      <w:pPr>
        <w:shd w:val="clear" w:color="auto" w:fill="FFFFFF"/>
        <w:suppressAutoHyphens w:val="0"/>
        <w:jc w:val="center"/>
        <w:outlineLvl w:val="1"/>
      </w:pPr>
    </w:p>
    <w:p w:rsidR="00D32FA7" w:rsidRDefault="00D32FA7" w:rsidP="009C4FF8">
      <w:pPr>
        <w:shd w:val="clear" w:color="auto" w:fill="FFFFFF"/>
        <w:suppressAutoHyphens w:val="0"/>
        <w:jc w:val="center"/>
        <w:outlineLvl w:val="1"/>
        <w:rPr>
          <w:rFonts w:ascii="Roboto" w:hAnsi="Roboto"/>
          <w:color w:val="333130"/>
          <w:sz w:val="42"/>
          <w:szCs w:val="42"/>
        </w:rPr>
      </w:pPr>
    </w:p>
    <w:p w:rsidR="00363346" w:rsidRDefault="00D32FA7" w:rsidP="009C4FF8">
      <w:pPr>
        <w:shd w:val="clear" w:color="auto" w:fill="FFFFFF"/>
        <w:suppressAutoHyphens w:val="0"/>
        <w:jc w:val="center"/>
        <w:outlineLvl w:val="1"/>
      </w:pPr>
      <w:r>
        <w:rPr>
          <w:noProof/>
        </w:rPr>
        <w:drawing>
          <wp:inline distT="0" distB="0" distL="0" distR="0">
            <wp:extent cx="6400800" cy="3600450"/>
            <wp:effectExtent l="19050" t="0" r="0" b="0"/>
            <wp:docPr id="53" name="Рисунок 53" descr="http://pechenezhskaya-usadba.com/img/house_pages/solo/visual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pechenezhskaya-usadba.com/img/house_pages/solo/visual/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FA7" w:rsidRDefault="00D32FA7" w:rsidP="009C4FF8">
      <w:pPr>
        <w:shd w:val="clear" w:color="auto" w:fill="FFFFFF"/>
        <w:suppressAutoHyphens w:val="0"/>
        <w:jc w:val="center"/>
        <w:outlineLvl w:val="1"/>
      </w:pPr>
    </w:p>
    <w:p w:rsidR="00D32FA7" w:rsidRDefault="00D32FA7" w:rsidP="00D32FA7">
      <w:pPr>
        <w:pStyle w:val="af0"/>
        <w:spacing w:before="0" w:beforeAutospacing="0" w:after="150" w:afterAutospacing="0"/>
      </w:pPr>
      <w:r>
        <w:rPr>
          <w:rStyle w:val="af8"/>
        </w:rPr>
        <w:t>Площадь застройки:</w:t>
      </w:r>
      <w:r>
        <w:t> 132,32 м</w:t>
      </w:r>
      <w:r>
        <w:rPr>
          <w:sz w:val="22"/>
          <w:szCs w:val="22"/>
          <w:vertAlign w:val="superscript"/>
        </w:rPr>
        <w:t>2</w:t>
      </w:r>
    </w:p>
    <w:p w:rsidR="00D32FA7" w:rsidRDefault="00D32FA7" w:rsidP="00D32FA7">
      <w:pPr>
        <w:pStyle w:val="af0"/>
        <w:spacing w:before="0" w:beforeAutospacing="0" w:after="150" w:afterAutospacing="0"/>
      </w:pPr>
      <w:r>
        <w:rPr>
          <w:rStyle w:val="af8"/>
        </w:rPr>
        <w:t>Общая площадь:</w:t>
      </w:r>
    </w:p>
    <w:p w:rsidR="00D32FA7" w:rsidRDefault="00D32FA7" w:rsidP="00D32FA7">
      <w:pPr>
        <w:numPr>
          <w:ilvl w:val="0"/>
          <w:numId w:val="79"/>
        </w:numPr>
        <w:suppressAutoHyphens w:val="0"/>
        <w:spacing w:before="100" w:beforeAutospacing="1" w:after="100" w:afterAutospacing="1"/>
      </w:pPr>
      <w:r>
        <w:rPr>
          <w:rStyle w:val="af7"/>
        </w:rPr>
        <w:t>Дом</w:t>
      </w:r>
      <w:r>
        <w:t> – 91,68 м</w:t>
      </w:r>
      <w:r>
        <w:rPr>
          <w:sz w:val="22"/>
          <w:szCs w:val="22"/>
          <w:vertAlign w:val="superscript"/>
        </w:rPr>
        <w:t>2</w:t>
      </w:r>
    </w:p>
    <w:p w:rsidR="00D32FA7" w:rsidRDefault="00D32FA7" w:rsidP="00D32FA7">
      <w:pPr>
        <w:numPr>
          <w:ilvl w:val="0"/>
          <w:numId w:val="79"/>
        </w:numPr>
        <w:suppressAutoHyphens w:val="0"/>
        <w:spacing w:before="100" w:beforeAutospacing="1" w:after="100" w:afterAutospacing="1"/>
      </w:pPr>
      <w:r>
        <w:rPr>
          <w:rStyle w:val="af7"/>
        </w:rPr>
        <w:t>Терраса</w:t>
      </w:r>
      <w:r>
        <w:t> - 32,41 м</w:t>
      </w:r>
      <w:r>
        <w:rPr>
          <w:sz w:val="22"/>
          <w:szCs w:val="22"/>
          <w:vertAlign w:val="superscript"/>
        </w:rPr>
        <w:t>2</w:t>
      </w:r>
    </w:p>
    <w:p w:rsidR="00D32FA7" w:rsidRDefault="00D32FA7" w:rsidP="00D32FA7">
      <w:pPr>
        <w:numPr>
          <w:ilvl w:val="0"/>
          <w:numId w:val="79"/>
        </w:numPr>
        <w:suppressAutoHyphens w:val="0"/>
        <w:spacing w:before="100" w:beforeAutospacing="1" w:after="100" w:afterAutospacing="1"/>
      </w:pPr>
      <w:r>
        <w:rPr>
          <w:rStyle w:val="af7"/>
        </w:rPr>
        <w:t>Крыльцо</w:t>
      </w:r>
      <w:r>
        <w:t> - 6 м</w:t>
      </w:r>
      <w:r>
        <w:rPr>
          <w:sz w:val="22"/>
          <w:szCs w:val="22"/>
          <w:vertAlign w:val="superscript"/>
        </w:rPr>
        <w:t>2</w:t>
      </w:r>
    </w:p>
    <w:p w:rsidR="00D32FA7" w:rsidRDefault="00D32FA7" w:rsidP="00D32FA7">
      <w:pPr>
        <w:pStyle w:val="af0"/>
        <w:spacing w:before="0" w:beforeAutospacing="0" w:after="150" w:afterAutospacing="0"/>
      </w:pPr>
      <w:r>
        <w:rPr>
          <w:rStyle w:val="af8"/>
        </w:rPr>
        <w:t>Жилая площадь:</w:t>
      </w:r>
      <w:r>
        <w:t> 65,66 м</w:t>
      </w:r>
      <w:r>
        <w:rPr>
          <w:sz w:val="22"/>
          <w:szCs w:val="22"/>
          <w:vertAlign w:val="superscript"/>
        </w:rPr>
        <w:t>2</w:t>
      </w:r>
    </w:p>
    <w:p w:rsidR="00D32FA7" w:rsidRDefault="00D32FA7" w:rsidP="00D32FA7">
      <w:pPr>
        <w:pStyle w:val="af0"/>
        <w:spacing w:before="0" w:beforeAutospacing="0" w:after="150" w:afterAutospacing="0"/>
      </w:pPr>
      <w:r>
        <w:t>Количество этажей – 1</w:t>
      </w:r>
    </w:p>
    <w:p w:rsidR="00D32FA7" w:rsidRDefault="00D32FA7" w:rsidP="00D32FA7">
      <w:pPr>
        <w:pStyle w:val="af0"/>
        <w:spacing w:before="0" w:beforeAutospacing="0" w:after="150" w:afterAutospacing="0"/>
      </w:pPr>
      <w:r>
        <w:lastRenderedPageBreak/>
        <w:t>Количество спален – 2</w:t>
      </w:r>
    </w:p>
    <w:p w:rsidR="00D32FA7" w:rsidRDefault="00D32FA7" w:rsidP="00D32FA7">
      <w:pPr>
        <w:pStyle w:val="af0"/>
        <w:spacing w:before="0" w:beforeAutospacing="0" w:after="150" w:afterAutospacing="0"/>
      </w:pPr>
      <w:r>
        <w:t>Количество санузлов - 1</w:t>
      </w:r>
    </w:p>
    <w:p w:rsidR="00D32FA7" w:rsidRDefault="00D32FA7" w:rsidP="00D32FA7">
      <w:pPr>
        <w:pStyle w:val="2"/>
        <w:spacing w:after="480"/>
        <w:rPr>
          <w:rFonts w:ascii="Vollkorn SC" w:hAnsi="Vollkorn SC"/>
          <w:caps/>
        </w:rPr>
      </w:pPr>
      <w:r>
        <w:rPr>
          <w:rFonts w:ascii="Vollkorn SC" w:hAnsi="Vollkorn SC"/>
          <w:caps/>
        </w:rPr>
        <w:t>В СТОИМОСТЬ ВКЛЮЧЕНО:</w:t>
      </w:r>
    </w:p>
    <w:p w:rsidR="00D32FA7" w:rsidRDefault="00D32FA7" w:rsidP="00D32FA7">
      <w:pPr>
        <w:numPr>
          <w:ilvl w:val="0"/>
          <w:numId w:val="80"/>
        </w:numPr>
        <w:suppressAutoHyphens w:val="0"/>
        <w:spacing w:before="100" w:beforeAutospacing="1" w:after="100" w:afterAutospacing="1"/>
      </w:pPr>
      <w:r>
        <w:t>земельный участок;</w:t>
      </w:r>
    </w:p>
    <w:p w:rsidR="00D32FA7" w:rsidRDefault="00D32FA7" w:rsidP="00D32FA7">
      <w:pPr>
        <w:numPr>
          <w:ilvl w:val="0"/>
          <w:numId w:val="80"/>
        </w:numPr>
        <w:suppressAutoHyphens w:val="0"/>
        <w:spacing w:before="100" w:beforeAutospacing="1" w:after="100" w:afterAutospacing="1"/>
      </w:pPr>
      <w:r>
        <w:t xml:space="preserve">технология: деревянно-каркасная/профилированный брус, </w:t>
      </w:r>
      <w:proofErr w:type="spellStart"/>
      <w:r>
        <w:t>газоблок</w:t>
      </w:r>
      <w:proofErr w:type="spellEnd"/>
      <w:r>
        <w:t xml:space="preserve"> утеплённый;</w:t>
      </w:r>
    </w:p>
    <w:p w:rsidR="00D32FA7" w:rsidRDefault="00D32FA7" w:rsidP="00D32FA7">
      <w:pPr>
        <w:numPr>
          <w:ilvl w:val="0"/>
          <w:numId w:val="80"/>
        </w:numPr>
        <w:suppressAutoHyphens w:val="0"/>
        <w:spacing w:before="100" w:beforeAutospacing="1" w:after="100" w:afterAutospacing="1"/>
      </w:pPr>
      <w:r>
        <w:t xml:space="preserve">фундамент: ленточный </w:t>
      </w:r>
      <w:proofErr w:type="spellStart"/>
      <w:r>
        <w:t>мелкозаглубленный</w:t>
      </w:r>
      <w:proofErr w:type="spellEnd"/>
      <w:r>
        <w:t xml:space="preserve"> железобетонный;</w:t>
      </w:r>
    </w:p>
    <w:p w:rsidR="00D32FA7" w:rsidRDefault="00D32FA7" w:rsidP="00D32FA7">
      <w:pPr>
        <w:numPr>
          <w:ilvl w:val="0"/>
          <w:numId w:val="80"/>
        </w:numPr>
        <w:suppressAutoHyphens w:val="0"/>
        <w:spacing w:before="100" w:beforeAutospacing="1" w:after="100" w:afterAutospacing="1"/>
      </w:pPr>
      <w:r>
        <w:t>пол: черновой бетонный;</w:t>
      </w:r>
    </w:p>
    <w:p w:rsidR="00D32FA7" w:rsidRDefault="00D32FA7" w:rsidP="00D32FA7">
      <w:pPr>
        <w:numPr>
          <w:ilvl w:val="0"/>
          <w:numId w:val="80"/>
        </w:numPr>
        <w:suppressAutoHyphens w:val="0"/>
        <w:spacing w:before="100" w:beforeAutospacing="1" w:after="100" w:afterAutospacing="1"/>
      </w:pPr>
      <w:r>
        <w:t>чердачное перекрытие;</w:t>
      </w:r>
    </w:p>
    <w:p w:rsidR="00D32FA7" w:rsidRDefault="00D32FA7" w:rsidP="00D32FA7">
      <w:pPr>
        <w:numPr>
          <w:ilvl w:val="0"/>
          <w:numId w:val="80"/>
        </w:numPr>
        <w:suppressAutoHyphens w:val="0"/>
        <w:spacing w:before="100" w:beforeAutospacing="1" w:after="100" w:afterAutospacing="1"/>
      </w:pPr>
      <w:r>
        <w:t xml:space="preserve">внутренняя отделка стен: </w:t>
      </w:r>
      <w:proofErr w:type="spellStart"/>
      <w:r>
        <w:t>гипсокартон</w:t>
      </w:r>
      <w:proofErr w:type="spellEnd"/>
      <w:r>
        <w:t>;</w:t>
      </w:r>
    </w:p>
    <w:p w:rsidR="00D32FA7" w:rsidRDefault="00D32FA7" w:rsidP="00D32FA7">
      <w:pPr>
        <w:numPr>
          <w:ilvl w:val="0"/>
          <w:numId w:val="80"/>
        </w:numPr>
        <w:suppressAutoHyphens w:val="0"/>
        <w:spacing w:before="100" w:beforeAutospacing="1" w:after="100" w:afterAutospacing="1"/>
      </w:pPr>
      <w:r>
        <w:t>утеплитель: «</w:t>
      </w:r>
      <w:proofErr w:type="spellStart"/>
      <w:r>
        <w:t>Технониколь</w:t>
      </w:r>
      <w:proofErr w:type="spellEnd"/>
      <w:r>
        <w:t>»;</w:t>
      </w:r>
    </w:p>
    <w:p w:rsidR="00D32FA7" w:rsidRDefault="00D32FA7" w:rsidP="00D32FA7">
      <w:pPr>
        <w:numPr>
          <w:ilvl w:val="0"/>
          <w:numId w:val="80"/>
        </w:numPr>
        <w:suppressAutoHyphens w:val="0"/>
        <w:spacing w:before="100" w:beforeAutospacing="1" w:after="100" w:afterAutospacing="1"/>
      </w:pPr>
      <w:r>
        <w:t>кровля: битумная черепица «</w:t>
      </w:r>
      <w:proofErr w:type="spellStart"/>
      <w:r>
        <w:t>Техниколь</w:t>
      </w:r>
      <w:proofErr w:type="spellEnd"/>
      <w:r>
        <w:t xml:space="preserve">», подшита </w:t>
      </w:r>
      <w:proofErr w:type="spellStart"/>
      <w:r>
        <w:t>вагонкой</w:t>
      </w:r>
      <w:proofErr w:type="spellEnd"/>
      <w:r>
        <w:t>;</w:t>
      </w:r>
    </w:p>
    <w:p w:rsidR="00D32FA7" w:rsidRDefault="00D32FA7" w:rsidP="00D32FA7">
      <w:pPr>
        <w:numPr>
          <w:ilvl w:val="0"/>
          <w:numId w:val="80"/>
        </w:numPr>
        <w:suppressAutoHyphens w:val="0"/>
        <w:spacing w:before="100" w:beforeAutospacing="1" w:after="100" w:afterAutospacing="1"/>
      </w:pPr>
      <w:r>
        <w:t>окна, двери: металлопластиковые конструкции, 6-камерный профиль, энергосберегающие стекла;</w:t>
      </w:r>
    </w:p>
    <w:p w:rsidR="00D32FA7" w:rsidRDefault="00D32FA7" w:rsidP="00D32FA7">
      <w:pPr>
        <w:numPr>
          <w:ilvl w:val="0"/>
          <w:numId w:val="80"/>
        </w:numPr>
        <w:suppressAutoHyphens w:val="0"/>
        <w:spacing w:before="100" w:beforeAutospacing="1" w:after="100" w:afterAutospacing="1"/>
      </w:pPr>
      <w:r>
        <w:t>ливневые системы;</w:t>
      </w:r>
    </w:p>
    <w:p w:rsidR="00D32FA7" w:rsidRDefault="00D32FA7" w:rsidP="00D32FA7">
      <w:pPr>
        <w:numPr>
          <w:ilvl w:val="0"/>
          <w:numId w:val="80"/>
        </w:numPr>
        <w:suppressAutoHyphens w:val="0"/>
        <w:spacing w:before="100" w:beforeAutospacing="1" w:after="100" w:afterAutospacing="1"/>
      </w:pPr>
      <w:r>
        <w:t>внутренний камин;</w:t>
      </w:r>
    </w:p>
    <w:p w:rsidR="00D32FA7" w:rsidRDefault="00D32FA7" w:rsidP="00D32FA7">
      <w:pPr>
        <w:numPr>
          <w:ilvl w:val="0"/>
          <w:numId w:val="80"/>
        </w:numPr>
        <w:suppressAutoHyphens w:val="0"/>
        <w:spacing w:before="100" w:beforeAutospacing="1" w:after="100" w:afterAutospacing="1"/>
      </w:pPr>
      <w:r>
        <w:t>терраса: террасная доска;</w:t>
      </w:r>
    </w:p>
    <w:p w:rsidR="00D32FA7" w:rsidRDefault="00D32FA7" w:rsidP="00D32FA7">
      <w:pPr>
        <w:numPr>
          <w:ilvl w:val="0"/>
          <w:numId w:val="80"/>
        </w:numPr>
        <w:suppressAutoHyphens w:val="0"/>
        <w:spacing w:before="100" w:beforeAutospacing="1" w:after="100" w:afterAutospacing="1"/>
      </w:pPr>
      <w:r>
        <w:t>фасадный забор;</w:t>
      </w:r>
    </w:p>
    <w:p w:rsidR="00D32FA7" w:rsidRDefault="00D32FA7" w:rsidP="00D32FA7">
      <w:pPr>
        <w:numPr>
          <w:ilvl w:val="0"/>
          <w:numId w:val="80"/>
        </w:numPr>
        <w:suppressAutoHyphens w:val="0"/>
        <w:spacing w:before="100" w:beforeAutospacing="1" w:after="100" w:afterAutospacing="1"/>
      </w:pPr>
      <w:r>
        <w:t>электричество.</w:t>
      </w:r>
    </w:p>
    <w:p w:rsidR="00D32FA7" w:rsidRDefault="00D32FA7" w:rsidP="009C4FF8">
      <w:pPr>
        <w:shd w:val="clear" w:color="auto" w:fill="FFFFFF"/>
        <w:suppressAutoHyphens w:val="0"/>
        <w:jc w:val="center"/>
        <w:outlineLvl w:val="1"/>
        <w:rPr>
          <w:rFonts w:ascii="Roboto" w:hAnsi="Roboto"/>
          <w:color w:val="333130"/>
          <w:sz w:val="42"/>
          <w:szCs w:val="42"/>
        </w:rPr>
      </w:pPr>
    </w:p>
    <w:p w:rsidR="00363346" w:rsidRDefault="00D32FA7" w:rsidP="009C4FF8">
      <w:pPr>
        <w:shd w:val="clear" w:color="auto" w:fill="FFFFFF"/>
        <w:suppressAutoHyphens w:val="0"/>
        <w:jc w:val="center"/>
        <w:outlineLvl w:val="1"/>
        <w:rPr>
          <w:rFonts w:ascii="Roboto" w:hAnsi="Roboto"/>
          <w:color w:val="333130"/>
          <w:sz w:val="42"/>
          <w:szCs w:val="42"/>
        </w:rPr>
      </w:pPr>
      <w:r>
        <w:rPr>
          <w:noProof/>
        </w:rPr>
        <w:lastRenderedPageBreak/>
        <w:drawing>
          <wp:inline distT="0" distB="0" distL="0" distR="0">
            <wp:extent cx="5076825" cy="7200900"/>
            <wp:effectExtent l="19050" t="0" r="9525" b="0"/>
            <wp:docPr id="3" name="Рисунок 3" descr="ÐÐ»Ð°Ð½ Ð¿Ð¾ÑÑÐ»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»Ð°Ð½ Ð¿Ð¾ÑÑÐ»ÐºÐ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46" w:rsidRDefault="00363346" w:rsidP="009C4FF8">
      <w:pPr>
        <w:shd w:val="clear" w:color="auto" w:fill="FFFFFF"/>
        <w:suppressAutoHyphens w:val="0"/>
        <w:jc w:val="center"/>
        <w:outlineLvl w:val="1"/>
        <w:rPr>
          <w:rFonts w:ascii="Roboto" w:hAnsi="Roboto"/>
          <w:color w:val="333130"/>
          <w:sz w:val="42"/>
          <w:szCs w:val="42"/>
        </w:rPr>
      </w:pPr>
    </w:p>
    <w:p w:rsidR="00356163" w:rsidRDefault="00356163" w:rsidP="009C4FF8">
      <w:pPr>
        <w:shd w:val="clear" w:color="auto" w:fill="FFFFFF"/>
        <w:suppressAutoHyphens w:val="0"/>
        <w:jc w:val="center"/>
        <w:outlineLvl w:val="1"/>
        <w:rPr>
          <w:rFonts w:ascii="Roboto" w:hAnsi="Roboto"/>
          <w:color w:val="333130"/>
          <w:sz w:val="42"/>
          <w:szCs w:val="42"/>
        </w:rPr>
      </w:pPr>
    </w:p>
    <w:p w:rsidR="00356163" w:rsidRDefault="00356163" w:rsidP="009C4FF8">
      <w:pPr>
        <w:shd w:val="clear" w:color="auto" w:fill="FFFFFF"/>
        <w:suppressAutoHyphens w:val="0"/>
        <w:jc w:val="center"/>
        <w:outlineLvl w:val="1"/>
        <w:rPr>
          <w:rFonts w:ascii="Roboto" w:hAnsi="Roboto"/>
          <w:color w:val="333130"/>
          <w:sz w:val="42"/>
          <w:szCs w:val="42"/>
        </w:rPr>
      </w:pPr>
    </w:p>
    <w:p w:rsidR="00356163" w:rsidRDefault="00356163" w:rsidP="009C4FF8">
      <w:pPr>
        <w:shd w:val="clear" w:color="auto" w:fill="FFFFFF"/>
        <w:suppressAutoHyphens w:val="0"/>
        <w:jc w:val="center"/>
        <w:outlineLvl w:val="1"/>
        <w:rPr>
          <w:rFonts w:ascii="Roboto" w:hAnsi="Roboto"/>
          <w:color w:val="333130"/>
          <w:sz w:val="42"/>
          <w:szCs w:val="42"/>
        </w:rPr>
      </w:pPr>
    </w:p>
    <w:p w:rsidR="00356163" w:rsidRDefault="00356163" w:rsidP="009C4FF8">
      <w:pPr>
        <w:shd w:val="clear" w:color="auto" w:fill="FFFFFF"/>
        <w:suppressAutoHyphens w:val="0"/>
        <w:jc w:val="center"/>
        <w:outlineLvl w:val="1"/>
        <w:rPr>
          <w:rFonts w:ascii="Roboto" w:hAnsi="Roboto"/>
          <w:color w:val="333130"/>
          <w:sz w:val="42"/>
          <w:szCs w:val="42"/>
        </w:rPr>
      </w:pPr>
    </w:p>
    <w:p w:rsidR="00356163" w:rsidRDefault="00356163" w:rsidP="009C4FF8">
      <w:pPr>
        <w:shd w:val="clear" w:color="auto" w:fill="FFFFFF"/>
        <w:suppressAutoHyphens w:val="0"/>
        <w:jc w:val="center"/>
        <w:outlineLvl w:val="1"/>
        <w:rPr>
          <w:rFonts w:ascii="Roboto" w:hAnsi="Roboto"/>
          <w:color w:val="333130"/>
          <w:sz w:val="42"/>
          <w:szCs w:val="42"/>
        </w:rPr>
      </w:pPr>
    </w:p>
    <w:p w:rsidR="00356163" w:rsidRDefault="00356163" w:rsidP="009C4FF8">
      <w:pPr>
        <w:shd w:val="clear" w:color="auto" w:fill="FFFFFF"/>
        <w:suppressAutoHyphens w:val="0"/>
        <w:jc w:val="center"/>
        <w:outlineLvl w:val="1"/>
        <w:rPr>
          <w:rFonts w:ascii="Roboto" w:hAnsi="Roboto"/>
          <w:color w:val="333130"/>
          <w:sz w:val="42"/>
          <w:szCs w:val="42"/>
        </w:rPr>
      </w:pPr>
    </w:p>
    <w:p w:rsidR="00356163" w:rsidRDefault="00356163" w:rsidP="009C4FF8">
      <w:pPr>
        <w:shd w:val="clear" w:color="auto" w:fill="FFFFFF"/>
        <w:suppressAutoHyphens w:val="0"/>
        <w:jc w:val="center"/>
        <w:outlineLvl w:val="1"/>
        <w:rPr>
          <w:rFonts w:ascii="Roboto" w:hAnsi="Roboto"/>
          <w:color w:val="333130"/>
          <w:sz w:val="42"/>
          <w:szCs w:val="42"/>
        </w:rPr>
      </w:pPr>
    </w:p>
    <w:p w:rsidR="00356163" w:rsidRDefault="00356163" w:rsidP="009C4FF8">
      <w:pPr>
        <w:shd w:val="clear" w:color="auto" w:fill="FFFFFF"/>
        <w:suppressAutoHyphens w:val="0"/>
        <w:jc w:val="center"/>
        <w:outlineLvl w:val="1"/>
        <w:rPr>
          <w:rFonts w:ascii="Roboto" w:hAnsi="Roboto"/>
          <w:color w:val="333130"/>
          <w:sz w:val="42"/>
          <w:szCs w:val="42"/>
        </w:rPr>
      </w:pPr>
    </w:p>
    <w:p w:rsidR="00356163" w:rsidRDefault="00356163" w:rsidP="009C4FF8">
      <w:pPr>
        <w:shd w:val="clear" w:color="auto" w:fill="FFFFFF"/>
        <w:suppressAutoHyphens w:val="0"/>
        <w:jc w:val="center"/>
        <w:outlineLvl w:val="1"/>
        <w:rPr>
          <w:rFonts w:ascii="Roboto" w:hAnsi="Roboto"/>
          <w:color w:val="333130"/>
          <w:sz w:val="42"/>
          <w:szCs w:val="42"/>
        </w:rPr>
      </w:pPr>
      <w:r>
        <w:rPr>
          <w:noProof/>
        </w:rPr>
        <w:drawing>
          <wp:inline distT="0" distB="0" distL="0" distR="0">
            <wp:extent cx="6570980" cy="3069880"/>
            <wp:effectExtent l="19050" t="0" r="1270" b="0"/>
            <wp:docPr id="2" name="Рисунок 1" descr="http://pechenezhskaya-usadba.com/img/house_pages/solo/plans/fas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chenezhskaya-usadba.com/img/house_pages/solo/plans/fasad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06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FD9" w:rsidRDefault="00356163" w:rsidP="009C4FF8">
      <w:pPr>
        <w:shd w:val="clear" w:color="auto" w:fill="FFFFFF"/>
        <w:suppressAutoHyphens w:val="0"/>
        <w:jc w:val="center"/>
        <w:outlineLvl w:val="1"/>
        <w:rPr>
          <w:rFonts w:ascii="Roboto" w:hAnsi="Roboto"/>
          <w:color w:val="333130"/>
          <w:sz w:val="42"/>
          <w:szCs w:val="42"/>
        </w:rPr>
      </w:pPr>
      <w:r>
        <w:rPr>
          <w:noProof/>
        </w:rPr>
        <w:lastRenderedPageBreak/>
        <w:drawing>
          <wp:inline distT="0" distB="0" distL="0" distR="0">
            <wp:extent cx="6570980" cy="3292335"/>
            <wp:effectExtent l="19050" t="0" r="1270" b="0"/>
            <wp:docPr id="4" name="Рисунок 4" descr="http://pechenezhskaya-usadba.com/img/house_pages/solo/plans/fasa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chenezhskaya-usadba.com/img/house_pages/solo/plans/fasad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29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70980" cy="3145172"/>
            <wp:effectExtent l="19050" t="0" r="1270" b="0"/>
            <wp:docPr id="7" name="Рисунок 7" descr="http://pechenezhskaya-usadba.com/img/house_pages/solo/plans/fasa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chenezhskaya-usadba.com/img/house_pages/solo/plans/fasad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14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70980" cy="3193086"/>
            <wp:effectExtent l="19050" t="0" r="1270" b="0"/>
            <wp:docPr id="10" name="Рисунок 10" descr="http://pechenezhskaya-usadba.com/img/house_pages/solo/plans/fasa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chenezhskaya-usadba.com/img/house_pages/solo/plans/fasad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19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1FD9" w:rsidSect="00517935">
      <w:headerReference w:type="default" r:id="rId19"/>
      <w:footerReference w:type="default" r:id="rId20"/>
      <w:footnotePr>
        <w:pos w:val="beneathText"/>
      </w:footnotePr>
      <w:pgSz w:w="11905" w:h="16837"/>
      <w:pgMar w:top="851" w:right="706" w:bottom="426" w:left="851" w:header="113" w:footer="5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0326" w:rsidRDefault="009E0326" w:rsidP="00D97203">
      <w:r>
        <w:separator/>
      </w:r>
    </w:p>
  </w:endnote>
  <w:endnote w:type="continuationSeparator" w:id="0">
    <w:p w:rsidR="009E0326" w:rsidRDefault="009E0326" w:rsidP="00D972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  <w:sig w:usb0="00000000" w:usb1="00000000" w:usb2="00000000" w:usb3="00000000" w:csb0="00000000" w:csb1="00000000"/>
  </w:font>
  <w:font w:name="HG Mincho Light J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ollkorn S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DC1" w:rsidRDefault="004A4969">
    <w:pPr>
      <w:pStyle w:val="af3"/>
      <w:jc w:val="right"/>
    </w:pPr>
    <w:fldSimple w:instr="PAGE   \* MERGEFORMAT">
      <w:r w:rsidR="00356163">
        <w:rPr>
          <w:noProof/>
        </w:rPr>
        <w:t>7</w:t>
      </w:r>
    </w:fldSimple>
  </w:p>
  <w:p w:rsidR="005C4DC1" w:rsidRPr="004A699D" w:rsidRDefault="005C4DC1" w:rsidP="004A699D">
    <w:pPr>
      <w:pStyle w:val="af3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0326" w:rsidRDefault="009E0326" w:rsidP="00D97203">
      <w:r>
        <w:separator/>
      </w:r>
    </w:p>
  </w:footnote>
  <w:footnote w:type="continuationSeparator" w:id="0">
    <w:p w:rsidR="009E0326" w:rsidRDefault="009E0326" w:rsidP="00D9720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DC1" w:rsidRDefault="005C4DC1" w:rsidP="008336C4">
    <w:pPr>
      <w:pStyle w:val="af1"/>
      <w:jc w:val="right"/>
      <w:rPr>
        <w:szCs w:val="18"/>
      </w:rPr>
    </w:pPr>
    <w:r>
      <w:rPr>
        <w:szCs w:val="18"/>
      </w:rPr>
      <w:t xml:space="preserve">                                                                                 </w:t>
    </w:r>
  </w:p>
  <w:p w:rsidR="005C4DC1" w:rsidRDefault="00D32FA7" w:rsidP="008336C4">
    <w:pPr>
      <w:pStyle w:val="af1"/>
      <w:jc w:val="right"/>
    </w:pPr>
    <w:r>
      <w:rPr>
        <w:rFonts w:ascii="Roboto" w:hAnsi="Roboto"/>
        <w:noProof/>
        <w:sz w:val="42"/>
        <w:szCs w:val="42"/>
      </w:rPr>
      <w:drawing>
        <wp:inline distT="0" distB="0" distL="0" distR="0">
          <wp:extent cx="409575" cy="400050"/>
          <wp:effectExtent l="19050" t="0" r="9525" b="0"/>
          <wp:docPr id="1" name="Рисунок 1" descr="Логотип Цвет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Логотип Цвет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3">
    <w:nsid w:val="032149E4"/>
    <w:multiLevelType w:val="multilevel"/>
    <w:tmpl w:val="ED162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4B72201"/>
    <w:multiLevelType w:val="multilevel"/>
    <w:tmpl w:val="6C8E1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50B13A6"/>
    <w:multiLevelType w:val="multilevel"/>
    <w:tmpl w:val="0650A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98C0050"/>
    <w:multiLevelType w:val="multilevel"/>
    <w:tmpl w:val="35FA2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B5C71EC"/>
    <w:multiLevelType w:val="multilevel"/>
    <w:tmpl w:val="853CC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C2B773F"/>
    <w:multiLevelType w:val="multilevel"/>
    <w:tmpl w:val="FEA83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0193F5F"/>
    <w:multiLevelType w:val="multilevel"/>
    <w:tmpl w:val="D41A6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23D6F46"/>
    <w:multiLevelType w:val="multilevel"/>
    <w:tmpl w:val="41E44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5367EF1"/>
    <w:multiLevelType w:val="multilevel"/>
    <w:tmpl w:val="6240C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5812B46"/>
    <w:multiLevelType w:val="multilevel"/>
    <w:tmpl w:val="CFBAC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6014672"/>
    <w:multiLevelType w:val="multilevel"/>
    <w:tmpl w:val="70700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75D719D"/>
    <w:multiLevelType w:val="multilevel"/>
    <w:tmpl w:val="A38CB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8E12FF6"/>
    <w:multiLevelType w:val="multilevel"/>
    <w:tmpl w:val="69823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976796A"/>
    <w:multiLevelType w:val="multilevel"/>
    <w:tmpl w:val="74E4C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ADF1170"/>
    <w:multiLevelType w:val="multilevel"/>
    <w:tmpl w:val="4DDC8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BD169E8"/>
    <w:multiLevelType w:val="multilevel"/>
    <w:tmpl w:val="4C0CD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F1A70DF"/>
    <w:multiLevelType w:val="multilevel"/>
    <w:tmpl w:val="F030E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0C25FB3"/>
    <w:multiLevelType w:val="multilevel"/>
    <w:tmpl w:val="339AE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27215D2"/>
    <w:multiLevelType w:val="multilevel"/>
    <w:tmpl w:val="7A50B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3785C82"/>
    <w:multiLevelType w:val="multilevel"/>
    <w:tmpl w:val="47CAA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51559A0"/>
    <w:multiLevelType w:val="multilevel"/>
    <w:tmpl w:val="0C7A1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5EF797C"/>
    <w:multiLevelType w:val="multilevel"/>
    <w:tmpl w:val="9F40C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25F42DB3"/>
    <w:multiLevelType w:val="multilevel"/>
    <w:tmpl w:val="B5EA5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277613D8"/>
    <w:multiLevelType w:val="multilevel"/>
    <w:tmpl w:val="0F50D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282421D9"/>
    <w:multiLevelType w:val="multilevel"/>
    <w:tmpl w:val="5DBC6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287D078B"/>
    <w:multiLevelType w:val="multilevel"/>
    <w:tmpl w:val="0C2C4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29EF6056"/>
    <w:multiLevelType w:val="multilevel"/>
    <w:tmpl w:val="2578B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30D81849"/>
    <w:multiLevelType w:val="multilevel"/>
    <w:tmpl w:val="C50E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30ED3C5E"/>
    <w:multiLevelType w:val="multilevel"/>
    <w:tmpl w:val="54DA9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311C43DE"/>
    <w:multiLevelType w:val="multilevel"/>
    <w:tmpl w:val="DE168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31362EFC"/>
    <w:multiLevelType w:val="multilevel"/>
    <w:tmpl w:val="6B9CB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34460EF9"/>
    <w:multiLevelType w:val="multilevel"/>
    <w:tmpl w:val="36D01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352877CA"/>
    <w:multiLevelType w:val="multilevel"/>
    <w:tmpl w:val="C0C87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3564796F"/>
    <w:multiLevelType w:val="multilevel"/>
    <w:tmpl w:val="F2A2D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391C18F3"/>
    <w:multiLevelType w:val="multilevel"/>
    <w:tmpl w:val="B3204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3A866383"/>
    <w:multiLevelType w:val="multilevel"/>
    <w:tmpl w:val="B43AB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3ABF7F69"/>
    <w:multiLevelType w:val="multilevel"/>
    <w:tmpl w:val="77D8F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3F2A6D6A"/>
    <w:multiLevelType w:val="multilevel"/>
    <w:tmpl w:val="77C07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4189787F"/>
    <w:multiLevelType w:val="multilevel"/>
    <w:tmpl w:val="09509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438043AA"/>
    <w:multiLevelType w:val="multilevel"/>
    <w:tmpl w:val="2C76F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445400C4"/>
    <w:multiLevelType w:val="multilevel"/>
    <w:tmpl w:val="0CB86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47AE3021"/>
    <w:multiLevelType w:val="multilevel"/>
    <w:tmpl w:val="28E09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4C0E74A1"/>
    <w:multiLevelType w:val="multilevel"/>
    <w:tmpl w:val="0D302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4C312647"/>
    <w:multiLevelType w:val="multilevel"/>
    <w:tmpl w:val="429CA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4CA81AF0"/>
    <w:multiLevelType w:val="multilevel"/>
    <w:tmpl w:val="5BC8A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4CDE1F5F"/>
    <w:multiLevelType w:val="multilevel"/>
    <w:tmpl w:val="514EB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4E126091"/>
    <w:multiLevelType w:val="multilevel"/>
    <w:tmpl w:val="AEB6F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4EA42582"/>
    <w:multiLevelType w:val="multilevel"/>
    <w:tmpl w:val="46988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50451FB5"/>
    <w:multiLevelType w:val="multilevel"/>
    <w:tmpl w:val="5984B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50725D4D"/>
    <w:multiLevelType w:val="multilevel"/>
    <w:tmpl w:val="255CB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52A307EA"/>
    <w:multiLevelType w:val="multilevel"/>
    <w:tmpl w:val="913E8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">
    <w:nsid w:val="54435939"/>
    <w:multiLevelType w:val="multilevel"/>
    <w:tmpl w:val="30E05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54A0387D"/>
    <w:multiLevelType w:val="multilevel"/>
    <w:tmpl w:val="B052E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58741AE9"/>
    <w:multiLevelType w:val="multilevel"/>
    <w:tmpl w:val="48043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591241B4"/>
    <w:multiLevelType w:val="multilevel"/>
    <w:tmpl w:val="B70A9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5A2A4244"/>
    <w:multiLevelType w:val="multilevel"/>
    <w:tmpl w:val="CD20D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617B0584"/>
    <w:multiLevelType w:val="multilevel"/>
    <w:tmpl w:val="7F7C5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62D5613B"/>
    <w:multiLevelType w:val="multilevel"/>
    <w:tmpl w:val="BB40F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65CD44E4"/>
    <w:multiLevelType w:val="multilevel"/>
    <w:tmpl w:val="436E5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65F95F2F"/>
    <w:multiLevelType w:val="multilevel"/>
    <w:tmpl w:val="B15A6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6A81338A"/>
    <w:multiLevelType w:val="multilevel"/>
    <w:tmpl w:val="D548E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6CAD0745"/>
    <w:multiLevelType w:val="multilevel"/>
    <w:tmpl w:val="35428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6D9775E3"/>
    <w:multiLevelType w:val="multilevel"/>
    <w:tmpl w:val="A8B49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6FC9450D"/>
    <w:multiLevelType w:val="multilevel"/>
    <w:tmpl w:val="A8D6C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729E72FA"/>
    <w:multiLevelType w:val="multilevel"/>
    <w:tmpl w:val="783AA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72A20FD0"/>
    <w:multiLevelType w:val="multilevel"/>
    <w:tmpl w:val="B2B2E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73F55E6D"/>
    <w:multiLevelType w:val="multilevel"/>
    <w:tmpl w:val="ADCAA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758372D7"/>
    <w:multiLevelType w:val="multilevel"/>
    <w:tmpl w:val="CF28D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75E769C4"/>
    <w:multiLevelType w:val="multilevel"/>
    <w:tmpl w:val="8B861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770127F6"/>
    <w:multiLevelType w:val="multilevel"/>
    <w:tmpl w:val="94E45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78D31522"/>
    <w:multiLevelType w:val="multilevel"/>
    <w:tmpl w:val="F550B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78FF22C7"/>
    <w:multiLevelType w:val="multilevel"/>
    <w:tmpl w:val="E3387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794E6F2A"/>
    <w:multiLevelType w:val="multilevel"/>
    <w:tmpl w:val="CA965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798B2A98"/>
    <w:multiLevelType w:val="multilevel"/>
    <w:tmpl w:val="8DFEF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7A850243"/>
    <w:multiLevelType w:val="multilevel"/>
    <w:tmpl w:val="E110C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7D7D76E9"/>
    <w:multiLevelType w:val="multilevel"/>
    <w:tmpl w:val="57142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7E0A0CEB"/>
    <w:multiLevelType w:val="multilevel"/>
    <w:tmpl w:val="89BC7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7E8E6013"/>
    <w:multiLevelType w:val="multilevel"/>
    <w:tmpl w:val="29A62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7F082E25"/>
    <w:multiLevelType w:val="multilevel"/>
    <w:tmpl w:val="E6724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2"/>
  </w:num>
  <w:num w:numId="3">
    <w:abstractNumId w:val="10"/>
  </w:num>
  <w:num w:numId="4">
    <w:abstractNumId w:val="78"/>
  </w:num>
  <w:num w:numId="5">
    <w:abstractNumId w:val="54"/>
  </w:num>
  <w:num w:numId="6">
    <w:abstractNumId w:val="59"/>
  </w:num>
  <w:num w:numId="7">
    <w:abstractNumId w:val="42"/>
  </w:num>
  <w:num w:numId="8">
    <w:abstractNumId w:val="58"/>
  </w:num>
  <w:num w:numId="9">
    <w:abstractNumId w:val="73"/>
  </w:num>
  <w:num w:numId="10">
    <w:abstractNumId w:val="65"/>
  </w:num>
  <w:num w:numId="11">
    <w:abstractNumId w:val="81"/>
  </w:num>
  <w:num w:numId="12">
    <w:abstractNumId w:val="41"/>
  </w:num>
  <w:num w:numId="13">
    <w:abstractNumId w:val="62"/>
  </w:num>
  <w:num w:numId="14">
    <w:abstractNumId w:val="55"/>
  </w:num>
  <w:num w:numId="15">
    <w:abstractNumId w:val="15"/>
  </w:num>
  <w:num w:numId="16">
    <w:abstractNumId w:val="29"/>
  </w:num>
  <w:num w:numId="17">
    <w:abstractNumId w:val="63"/>
  </w:num>
  <w:num w:numId="18">
    <w:abstractNumId w:val="7"/>
  </w:num>
  <w:num w:numId="19">
    <w:abstractNumId w:val="17"/>
  </w:num>
  <w:num w:numId="20">
    <w:abstractNumId w:val="72"/>
  </w:num>
  <w:num w:numId="21">
    <w:abstractNumId w:val="9"/>
  </w:num>
  <w:num w:numId="22">
    <w:abstractNumId w:val="48"/>
  </w:num>
  <w:num w:numId="23">
    <w:abstractNumId w:val="71"/>
  </w:num>
  <w:num w:numId="24">
    <w:abstractNumId w:val="66"/>
  </w:num>
  <w:num w:numId="25">
    <w:abstractNumId w:val="33"/>
  </w:num>
  <w:num w:numId="26">
    <w:abstractNumId w:val="20"/>
  </w:num>
  <w:num w:numId="27">
    <w:abstractNumId w:val="56"/>
  </w:num>
  <w:num w:numId="28">
    <w:abstractNumId w:val="28"/>
  </w:num>
  <w:num w:numId="29">
    <w:abstractNumId w:val="14"/>
  </w:num>
  <w:num w:numId="30">
    <w:abstractNumId w:val="16"/>
  </w:num>
  <w:num w:numId="31">
    <w:abstractNumId w:val="43"/>
  </w:num>
  <w:num w:numId="32">
    <w:abstractNumId w:val="35"/>
  </w:num>
  <w:num w:numId="33">
    <w:abstractNumId w:val="64"/>
  </w:num>
  <w:num w:numId="34">
    <w:abstractNumId w:val="57"/>
  </w:num>
  <w:num w:numId="35">
    <w:abstractNumId w:val="5"/>
  </w:num>
  <w:num w:numId="36">
    <w:abstractNumId w:val="40"/>
  </w:num>
  <w:num w:numId="37">
    <w:abstractNumId w:val="11"/>
  </w:num>
  <w:num w:numId="38">
    <w:abstractNumId w:val="49"/>
  </w:num>
  <w:num w:numId="39">
    <w:abstractNumId w:val="76"/>
  </w:num>
  <w:num w:numId="40">
    <w:abstractNumId w:val="36"/>
  </w:num>
  <w:num w:numId="41">
    <w:abstractNumId w:val="75"/>
  </w:num>
  <w:num w:numId="42">
    <w:abstractNumId w:val="26"/>
  </w:num>
  <w:num w:numId="43">
    <w:abstractNumId w:val="23"/>
  </w:num>
  <w:num w:numId="44">
    <w:abstractNumId w:val="34"/>
  </w:num>
  <w:num w:numId="45">
    <w:abstractNumId w:val="61"/>
  </w:num>
  <w:num w:numId="46">
    <w:abstractNumId w:val="67"/>
  </w:num>
  <w:num w:numId="47">
    <w:abstractNumId w:val="70"/>
  </w:num>
  <w:num w:numId="48">
    <w:abstractNumId w:val="22"/>
  </w:num>
  <w:num w:numId="49">
    <w:abstractNumId w:val="50"/>
  </w:num>
  <w:num w:numId="50">
    <w:abstractNumId w:val="74"/>
  </w:num>
  <w:num w:numId="51">
    <w:abstractNumId w:val="30"/>
  </w:num>
  <w:num w:numId="52">
    <w:abstractNumId w:val="46"/>
  </w:num>
  <w:num w:numId="53">
    <w:abstractNumId w:val="44"/>
  </w:num>
  <w:num w:numId="54">
    <w:abstractNumId w:val="27"/>
  </w:num>
  <w:num w:numId="55">
    <w:abstractNumId w:val="25"/>
  </w:num>
  <w:num w:numId="56">
    <w:abstractNumId w:val="6"/>
  </w:num>
  <w:num w:numId="57">
    <w:abstractNumId w:val="38"/>
  </w:num>
  <w:num w:numId="58">
    <w:abstractNumId w:val="4"/>
  </w:num>
  <w:num w:numId="59">
    <w:abstractNumId w:val="39"/>
  </w:num>
  <w:num w:numId="60">
    <w:abstractNumId w:val="77"/>
  </w:num>
  <w:num w:numId="61">
    <w:abstractNumId w:val="68"/>
  </w:num>
  <w:num w:numId="62">
    <w:abstractNumId w:val="52"/>
  </w:num>
  <w:num w:numId="63">
    <w:abstractNumId w:val="45"/>
  </w:num>
  <w:num w:numId="64">
    <w:abstractNumId w:val="13"/>
  </w:num>
  <w:num w:numId="65">
    <w:abstractNumId w:val="60"/>
  </w:num>
  <w:num w:numId="66">
    <w:abstractNumId w:val="21"/>
  </w:num>
  <w:num w:numId="67">
    <w:abstractNumId w:val="12"/>
  </w:num>
  <w:num w:numId="68">
    <w:abstractNumId w:val="19"/>
  </w:num>
  <w:num w:numId="69">
    <w:abstractNumId w:val="8"/>
  </w:num>
  <w:num w:numId="70">
    <w:abstractNumId w:val="80"/>
  </w:num>
  <w:num w:numId="71">
    <w:abstractNumId w:val="79"/>
  </w:num>
  <w:num w:numId="72">
    <w:abstractNumId w:val="69"/>
  </w:num>
  <w:num w:numId="73">
    <w:abstractNumId w:val="51"/>
  </w:num>
  <w:num w:numId="74">
    <w:abstractNumId w:val="31"/>
  </w:num>
  <w:num w:numId="75">
    <w:abstractNumId w:val="37"/>
  </w:num>
  <w:num w:numId="76">
    <w:abstractNumId w:val="53"/>
  </w:num>
  <w:num w:numId="77">
    <w:abstractNumId w:val="3"/>
  </w:num>
  <w:num w:numId="78">
    <w:abstractNumId w:val="18"/>
  </w:num>
  <w:num w:numId="79">
    <w:abstractNumId w:val="47"/>
  </w:num>
  <w:num w:numId="80">
    <w:abstractNumId w:val="24"/>
  </w:num>
  <w:numIdMacAtCleanup w:val="7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9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36866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755B5D"/>
    <w:rsid w:val="00000371"/>
    <w:rsid w:val="00001DF6"/>
    <w:rsid w:val="0000346B"/>
    <w:rsid w:val="00010364"/>
    <w:rsid w:val="000132CA"/>
    <w:rsid w:val="000139B3"/>
    <w:rsid w:val="00017E22"/>
    <w:rsid w:val="00022DD5"/>
    <w:rsid w:val="00023A48"/>
    <w:rsid w:val="00030655"/>
    <w:rsid w:val="00030AF0"/>
    <w:rsid w:val="000319C9"/>
    <w:rsid w:val="00031FD9"/>
    <w:rsid w:val="00032D6B"/>
    <w:rsid w:val="00034A00"/>
    <w:rsid w:val="00035403"/>
    <w:rsid w:val="00035844"/>
    <w:rsid w:val="00035A94"/>
    <w:rsid w:val="00036599"/>
    <w:rsid w:val="00037C2D"/>
    <w:rsid w:val="0004019A"/>
    <w:rsid w:val="0004091B"/>
    <w:rsid w:val="00041B06"/>
    <w:rsid w:val="00041FA9"/>
    <w:rsid w:val="000422FB"/>
    <w:rsid w:val="00043120"/>
    <w:rsid w:val="00044C53"/>
    <w:rsid w:val="00047322"/>
    <w:rsid w:val="00047501"/>
    <w:rsid w:val="0004779E"/>
    <w:rsid w:val="000547CC"/>
    <w:rsid w:val="00054CCA"/>
    <w:rsid w:val="00055D6F"/>
    <w:rsid w:val="000567FF"/>
    <w:rsid w:val="00057029"/>
    <w:rsid w:val="00057692"/>
    <w:rsid w:val="000601F6"/>
    <w:rsid w:val="0006028F"/>
    <w:rsid w:val="0006117F"/>
    <w:rsid w:val="0006150A"/>
    <w:rsid w:val="000617BE"/>
    <w:rsid w:val="00061838"/>
    <w:rsid w:val="00062C6E"/>
    <w:rsid w:val="00064000"/>
    <w:rsid w:val="00064357"/>
    <w:rsid w:val="000648EB"/>
    <w:rsid w:val="00067AB7"/>
    <w:rsid w:val="00071216"/>
    <w:rsid w:val="000717F0"/>
    <w:rsid w:val="00071894"/>
    <w:rsid w:val="00071F73"/>
    <w:rsid w:val="00072952"/>
    <w:rsid w:val="00074684"/>
    <w:rsid w:val="00075D01"/>
    <w:rsid w:val="00086921"/>
    <w:rsid w:val="00086B0A"/>
    <w:rsid w:val="0008714B"/>
    <w:rsid w:val="00087DC0"/>
    <w:rsid w:val="00090232"/>
    <w:rsid w:val="00091CF7"/>
    <w:rsid w:val="00092AE3"/>
    <w:rsid w:val="00092DFF"/>
    <w:rsid w:val="00094297"/>
    <w:rsid w:val="00095314"/>
    <w:rsid w:val="00097A67"/>
    <w:rsid w:val="000A0B28"/>
    <w:rsid w:val="000A1040"/>
    <w:rsid w:val="000A2BA9"/>
    <w:rsid w:val="000A2F36"/>
    <w:rsid w:val="000A59CF"/>
    <w:rsid w:val="000A79D5"/>
    <w:rsid w:val="000B046A"/>
    <w:rsid w:val="000C1A3E"/>
    <w:rsid w:val="000C2237"/>
    <w:rsid w:val="000C26BE"/>
    <w:rsid w:val="000C4805"/>
    <w:rsid w:val="000C51CE"/>
    <w:rsid w:val="000D089F"/>
    <w:rsid w:val="000D08CD"/>
    <w:rsid w:val="000D1B19"/>
    <w:rsid w:val="000D2EB0"/>
    <w:rsid w:val="000D39C0"/>
    <w:rsid w:val="000D4779"/>
    <w:rsid w:val="000D499F"/>
    <w:rsid w:val="000D53D9"/>
    <w:rsid w:val="000D69EE"/>
    <w:rsid w:val="000D71E6"/>
    <w:rsid w:val="000E166C"/>
    <w:rsid w:val="000E32C9"/>
    <w:rsid w:val="000E386C"/>
    <w:rsid w:val="000E62A9"/>
    <w:rsid w:val="000E6B2A"/>
    <w:rsid w:val="000E6F26"/>
    <w:rsid w:val="000F0D65"/>
    <w:rsid w:val="000F142C"/>
    <w:rsid w:val="000F2E60"/>
    <w:rsid w:val="000F2EE7"/>
    <w:rsid w:val="000F31B2"/>
    <w:rsid w:val="000F32C5"/>
    <w:rsid w:val="000F601E"/>
    <w:rsid w:val="000F6824"/>
    <w:rsid w:val="000F69F7"/>
    <w:rsid w:val="000F6B75"/>
    <w:rsid w:val="00100810"/>
    <w:rsid w:val="00101A3C"/>
    <w:rsid w:val="00102862"/>
    <w:rsid w:val="00104A7A"/>
    <w:rsid w:val="00107716"/>
    <w:rsid w:val="0011019B"/>
    <w:rsid w:val="00110F77"/>
    <w:rsid w:val="0011155C"/>
    <w:rsid w:val="0011157D"/>
    <w:rsid w:val="00111A8F"/>
    <w:rsid w:val="00111B66"/>
    <w:rsid w:val="0011380F"/>
    <w:rsid w:val="00116389"/>
    <w:rsid w:val="00117EF8"/>
    <w:rsid w:val="0012032A"/>
    <w:rsid w:val="0012152B"/>
    <w:rsid w:val="0012471A"/>
    <w:rsid w:val="0012514B"/>
    <w:rsid w:val="00125FA4"/>
    <w:rsid w:val="0012600D"/>
    <w:rsid w:val="00126E10"/>
    <w:rsid w:val="00126EAF"/>
    <w:rsid w:val="00132725"/>
    <w:rsid w:val="00132C46"/>
    <w:rsid w:val="00133999"/>
    <w:rsid w:val="00135126"/>
    <w:rsid w:val="00135E6F"/>
    <w:rsid w:val="00136A39"/>
    <w:rsid w:val="00140170"/>
    <w:rsid w:val="001403D2"/>
    <w:rsid w:val="0014258E"/>
    <w:rsid w:val="00144E95"/>
    <w:rsid w:val="00145159"/>
    <w:rsid w:val="00146234"/>
    <w:rsid w:val="0015177C"/>
    <w:rsid w:val="001521AD"/>
    <w:rsid w:val="0015345F"/>
    <w:rsid w:val="001547BA"/>
    <w:rsid w:val="00155CB1"/>
    <w:rsid w:val="001565DB"/>
    <w:rsid w:val="00156CE1"/>
    <w:rsid w:val="001578AA"/>
    <w:rsid w:val="00167F79"/>
    <w:rsid w:val="00170428"/>
    <w:rsid w:val="00170E72"/>
    <w:rsid w:val="00171BC0"/>
    <w:rsid w:val="0017208F"/>
    <w:rsid w:val="00173339"/>
    <w:rsid w:val="0017377B"/>
    <w:rsid w:val="00175004"/>
    <w:rsid w:val="001767C4"/>
    <w:rsid w:val="0017722B"/>
    <w:rsid w:val="00177E61"/>
    <w:rsid w:val="001801A1"/>
    <w:rsid w:val="00180737"/>
    <w:rsid w:val="00181713"/>
    <w:rsid w:val="0018195C"/>
    <w:rsid w:val="001820B7"/>
    <w:rsid w:val="00185C77"/>
    <w:rsid w:val="00186764"/>
    <w:rsid w:val="00186A58"/>
    <w:rsid w:val="001872B4"/>
    <w:rsid w:val="00187317"/>
    <w:rsid w:val="00187D9F"/>
    <w:rsid w:val="00190364"/>
    <w:rsid w:val="00190BD0"/>
    <w:rsid w:val="0019378D"/>
    <w:rsid w:val="0019649E"/>
    <w:rsid w:val="001A01CF"/>
    <w:rsid w:val="001A0F81"/>
    <w:rsid w:val="001A3447"/>
    <w:rsid w:val="001B1341"/>
    <w:rsid w:val="001B3E58"/>
    <w:rsid w:val="001B64FB"/>
    <w:rsid w:val="001B6A34"/>
    <w:rsid w:val="001C11D7"/>
    <w:rsid w:val="001C4203"/>
    <w:rsid w:val="001C6944"/>
    <w:rsid w:val="001C7810"/>
    <w:rsid w:val="001D084D"/>
    <w:rsid w:val="001D0A2D"/>
    <w:rsid w:val="001D131A"/>
    <w:rsid w:val="001D408C"/>
    <w:rsid w:val="001D656D"/>
    <w:rsid w:val="001E156B"/>
    <w:rsid w:val="001E1DFD"/>
    <w:rsid w:val="001E21B9"/>
    <w:rsid w:val="001E3F49"/>
    <w:rsid w:val="001E78E0"/>
    <w:rsid w:val="001F0CC0"/>
    <w:rsid w:val="001F12F0"/>
    <w:rsid w:val="001F14C9"/>
    <w:rsid w:val="001F35C5"/>
    <w:rsid w:val="001F418F"/>
    <w:rsid w:val="001F4F77"/>
    <w:rsid w:val="0020059B"/>
    <w:rsid w:val="00202BAE"/>
    <w:rsid w:val="00203605"/>
    <w:rsid w:val="00203AF6"/>
    <w:rsid w:val="00203E4A"/>
    <w:rsid w:val="00204F15"/>
    <w:rsid w:val="002054F9"/>
    <w:rsid w:val="00206C7C"/>
    <w:rsid w:val="00207260"/>
    <w:rsid w:val="002101C9"/>
    <w:rsid w:val="00210A89"/>
    <w:rsid w:val="00212203"/>
    <w:rsid w:val="002140BC"/>
    <w:rsid w:val="00215114"/>
    <w:rsid w:val="0021526C"/>
    <w:rsid w:val="00215AF0"/>
    <w:rsid w:val="0021644A"/>
    <w:rsid w:val="0022046F"/>
    <w:rsid w:val="00224B83"/>
    <w:rsid w:val="002322B2"/>
    <w:rsid w:val="00232C1F"/>
    <w:rsid w:val="00233BA1"/>
    <w:rsid w:val="00233E28"/>
    <w:rsid w:val="002345E2"/>
    <w:rsid w:val="002354F9"/>
    <w:rsid w:val="00235DE4"/>
    <w:rsid w:val="002365B5"/>
    <w:rsid w:val="00237A9E"/>
    <w:rsid w:val="00242C2E"/>
    <w:rsid w:val="002468AD"/>
    <w:rsid w:val="002475D3"/>
    <w:rsid w:val="00250D77"/>
    <w:rsid w:val="00251AA6"/>
    <w:rsid w:val="002531F9"/>
    <w:rsid w:val="002532E4"/>
    <w:rsid w:val="00253762"/>
    <w:rsid w:val="002557AE"/>
    <w:rsid w:val="00256C80"/>
    <w:rsid w:val="00257163"/>
    <w:rsid w:val="00257BDD"/>
    <w:rsid w:val="002612C9"/>
    <w:rsid w:val="00262307"/>
    <w:rsid w:val="002629F1"/>
    <w:rsid w:val="00263363"/>
    <w:rsid w:val="00264D14"/>
    <w:rsid w:val="00264DFF"/>
    <w:rsid w:val="00265AE4"/>
    <w:rsid w:val="00265C6B"/>
    <w:rsid w:val="002672E8"/>
    <w:rsid w:val="0026758C"/>
    <w:rsid w:val="002708A8"/>
    <w:rsid w:val="0027123F"/>
    <w:rsid w:val="00271FFA"/>
    <w:rsid w:val="002724E3"/>
    <w:rsid w:val="00272B04"/>
    <w:rsid w:val="00273231"/>
    <w:rsid w:val="002748DA"/>
    <w:rsid w:val="00274BE1"/>
    <w:rsid w:val="00275259"/>
    <w:rsid w:val="002754F5"/>
    <w:rsid w:val="00277E26"/>
    <w:rsid w:val="00280451"/>
    <w:rsid w:val="00282054"/>
    <w:rsid w:val="00283798"/>
    <w:rsid w:val="00285437"/>
    <w:rsid w:val="00287960"/>
    <w:rsid w:val="00290FA2"/>
    <w:rsid w:val="00292AF6"/>
    <w:rsid w:val="002934F9"/>
    <w:rsid w:val="00293695"/>
    <w:rsid w:val="00295EDF"/>
    <w:rsid w:val="002975AF"/>
    <w:rsid w:val="002A1CBB"/>
    <w:rsid w:val="002A1FBF"/>
    <w:rsid w:val="002A38F1"/>
    <w:rsid w:val="002A44A0"/>
    <w:rsid w:val="002A6348"/>
    <w:rsid w:val="002B0091"/>
    <w:rsid w:val="002B010C"/>
    <w:rsid w:val="002B16BB"/>
    <w:rsid w:val="002B19BD"/>
    <w:rsid w:val="002B3426"/>
    <w:rsid w:val="002B3676"/>
    <w:rsid w:val="002B39B1"/>
    <w:rsid w:val="002B534F"/>
    <w:rsid w:val="002B561C"/>
    <w:rsid w:val="002B68F4"/>
    <w:rsid w:val="002B74CF"/>
    <w:rsid w:val="002B7589"/>
    <w:rsid w:val="002C148B"/>
    <w:rsid w:val="002C1DA4"/>
    <w:rsid w:val="002C1DDD"/>
    <w:rsid w:val="002C30F9"/>
    <w:rsid w:val="002C3EE6"/>
    <w:rsid w:val="002C43C9"/>
    <w:rsid w:val="002C588B"/>
    <w:rsid w:val="002D0037"/>
    <w:rsid w:val="002D0944"/>
    <w:rsid w:val="002D1955"/>
    <w:rsid w:val="002D27C5"/>
    <w:rsid w:val="002D341B"/>
    <w:rsid w:val="002D6068"/>
    <w:rsid w:val="002D7425"/>
    <w:rsid w:val="002D7535"/>
    <w:rsid w:val="002E23BA"/>
    <w:rsid w:val="002E2B6B"/>
    <w:rsid w:val="002E4257"/>
    <w:rsid w:val="002E4C14"/>
    <w:rsid w:val="002E54C3"/>
    <w:rsid w:val="002E6328"/>
    <w:rsid w:val="002F24F4"/>
    <w:rsid w:val="002F263D"/>
    <w:rsid w:val="002F29F5"/>
    <w:rsid w:val="002F6822"/>
    <w:rsid w:val="002F7708"/>
    <w:rsid w:val="002F7933"/>
    <w:rsid w:val="002F7F16"/>
    <w:rsid w:val="003030C2"/>
    <w:rsid w:val="003038C6"/>
    <w:rsid w:val="00303D37"/>
    <w:rsid w:val="00304266"/>
    <w:rsid w:val="00307368"/>
    <w:rsid w:val="00310317"/>
    <w:rsid w:val="00310C0F"/>
    <w:rsid w:val="00310D8B"/>
    <w:rsid w:val="0031104F"/>
    <w:rsid w:val="00315D0F"/>
    <w:rsid w:val="00316253"/>
    <w:rsid w:val="00316E09"/>
    <w:rsid w:val="00317959"/>
    <w:rsid w:val="003219FF"/>
    <w:rsid w:val="00321D53"/>
    <w:rsid w:val="00321FD9"/>
    <w:rsid w:val="00322F84"/>
    <w:rsid w:val="003248CD"/>
    <w:rsid w:val="0032508E"/>
    <w:rsid w:val="00325C12"/>
    <w:rsid w:val="00326CED"/>
    <w:rsid w:val="00327114"/>
    <w:rsid w:val="0032747A"/>
    <w:rsid w:val="0033126C"/>
    <w:rsid w:val="00331B1E"/>
    <w:rsid w:val="003346E2"/>
    <w:rsid w:val="00336E6C"/>
    <w:rsid w:val="00336E95"/>
    <w:rsid w:val="00337858"/>
    <w:rsid w:val="00341782"/>
    <w:rsid w:val="00341EE7"/>
    <w:rsid w:val="00342D58"/>
    <w:rsid w:val="00345BA7"/>
    <w:rsid w:val="00346867"/>
    <w:rsid w:val="00347062"/>
    <w:rsid w:val="0035095D"/>
    <w:rsid w:val="00350E3B"/>
    <w:rsid w:val="003546F8"/>
    <w:rsid w:val="0035558F"/>
    <w:rsid w:val="00356163"/>
    <w:rsid w:val="003574AF"/>
    <w:rsid w:val="00360C9A"/>
    <w:rsid w:val="0036128A"/>
    <w:rsid w:val="003622E0"/>
    <w:rsid w:val="0036239D"/>
    <w:rsid w:val="00363346"/>
    <w:rsid w:val="003639D5"/>
    <w:rsid w:val="00363B24"/>
    <w:rsid w:val="003647B8"/>
    <w:rsid w:val="00364C17"/>
    <w:rsid w:val="003651A9"/>
    <w:rsid w:val="0036615A"/>
    <w:rsid w:val="00367D21"/>
    <w:rsid w:val="00375036"/>
    <w:rsid w:val="00375225"/>
    <w:rsid w:val="003770DD"/>
    <w:rsid w:val="003773C3"/>
    <w:rsid w:val="003849FA"/>
    <w:rsid w:val="00384A14"/>
    <w:rsid w:val="0038507E"/>
    <w:rsid w:val="00390DB9"/>
    <w:rsid w:val="00393125"/>
    <w:rsid w:val="00393B63"/>
    <w:rsid w:val="00393F11"/>
    <w:rsid w:val="00395097"/>
    <w:rsid w:val="003A06C3"/>
    <w:rsid w:val="003A1F51"/>
    <w:rsid w:val="003A585A"/>
    <w:rsid w:val="003A5A3A"/>
    <w:rsid w:val="003A6B04"/>
    <w:rsid w:val="003A70E4"/>
    <w:rsid w:val="003B484C"/>
    <w:rsid w:val="003B6F51"/>
    <w:rsid w:val="003C1485"/>
    <w:rsid w:val="003C2DC2"/>
    <w:rsid w:val="003C4900"/>
    <w:rsid w:val="003C4AFC"/>
    <w:rsid w:val="003C7B1C"/>
    <w:rsid w:val="003C7E0B"/>
    <w:rsid w:val="003C7E5C"/>
    <w:rsid w:val="003D01B1"/>
    <w:rsid w:val="003D4148"/>
    <w:rsid w:val="003D5180"/>
    <w:rsid w:val="003D51EC"/>
    <w:rsid w:val="003D5CA9"/>
    <w:rsid w:val="003D63FC"/>
    <w:rsid w:val="003E09CB"/>
    <w:rsid w:val="003E11C3"/>
    <w:rsid w:val="003E1544"/>
    <w:rsid w:val="003E2D66"/>
    <w:rsid w:val="003E2E5F"/>
    <w:rsid w:val="003E34BC"/>
    <w:rsid w:val="003E39F0"/>
    <w:rsid w:val="003E3AA7"/>
    <w:rsid w:val="003F18C6"/>
    <w:rsid w:val="003F1926"/>
    <w:rsid w:val="003F2389"/>
    <w:rsid w:val="003F3F88"/>
    <w:rsid w:val="003F55AE"/>
    <w:rsid w:val="003F6369"/>
    <w:rsid w:val="0040023C"/>
    <w:rsid w:val="0040040B"/>
    <w:rsid w:val="0040057C"/>
    <w:rsid w:val="00402FAD"/>
    <w:rsid w:val="00404A48"/>
    <w:rsid w:val="0040552B"/>
    <w:rsid w:val="00406388"/>
    <w:rsid w:val="00407A0A"/>
    <w:rsid w:val="0041262E"/>
    <w:rsid w:val="00412D4C"/>
    <w:rsid w:val="00413ACD"/>
    <w:rsid w:val="00413C46"/>
    <w:rsid w:val="0041511F"/>
    <w:rsid w:val="004153BA"/>
    <w:rsid w:val="004154EF"/>
    <w:rsid w:val="004156EE"/>
    <w:rsid w:val="00415AFF"/>
    <w:rsid w:val="00417414"/>
    <w:rsid w:val="00417457"/>
    <w:rsid w:val="00420F12"/>
    <w:rsid w:val="004238B3"/>
    <w:rsid w:val="00424F89"/>
    <w:rsid w:val="004266AD"/>
    <w:rsid w:val="00427577"/>
    <w:rsid w:val="00434570"/>
    <w:rsid w:val="00436DE6"/>
    <w:rsid w:val="00440551"/>
    <w:rsid w:val="00440876"/>
    <w:rsid w:val="004438B2"/>
    <w:rsid w:val="0044390A"/>
    <w:rsid w:val="004441AB"/>
    <w:rsid w:val="00452D3D"/>
    <w:rsid w:val="00452FA1"/>
    <w:rsid w:val="0045393B"/>
    <w:rsid w:val="004578F2"/>
    <w:rsid w:val="00463521"/>
    <w:rsid w:val="00463811"/>
    <w:rsid w:val="00463845"/>
    <w:rsid w:val="00466491"/>
    <w:rsid w:val="00470C1E"/>
    <w:rsid w:val="004710CA"/>
    <w:rsid w:val="00471905"/>
    <w:rsid w:val="00471C10"/>
    <w:rsid w:val="00471D02"/>
    <w:rsid w:val="00471D73"/>
    <w:rsid w:val="00474330"/>
    <w:rsid w:val="0047519B"/>
    <w:rsid w:val="00475823"/>
    <w:rsid w:val="00476355"/>
    <w:rsid w:val="00477BD4"/>
    <w:rsid w:val="00483809"/>
    <w:rsid w:val="004864CB"/>
    <w:rsid w:val="00487283"/>
    <w:rsid w:val="004909A0"/>
    <w:rsid w:val="00492C46"/>
    <w:rsid w:val="00492C5E"/>
    <w:rsid w:val="004941CB"/>
    <w:rsid w:val="004946CC"/>
    <w:rsid w:val="004A0F4C"/>
    <w:rsid w:val="004A2BAA"/>
    <w:rsid w:val="004A301D"/>
    <w:rsid w:val="004A4969"/>
    <w:rsid w:val="004A5D95"/>
    <w:rsid w:val="004A5E8A"/>
    <w:rsid w:val="004A699D"/>
    <w:rsid w:val="004B18EF"/>
    <w:rsid w:val="004B4B9E"/>
    <w:rsid w:val="004B4C55"/>
    <w:rsid w:val="004B4E3A"/>
    <w:rsid w:val="004C15E7"/>
    <w:rsid w:val="004C1971"/>
    <w:rsid w:val="004C322B"/>
    <w:rsid w:val="004C479F"/>
    <w:rsid w:val="004C6746"/>
    <w:rsid w:val="004C6765"/>
    <w:rsid w:val="004C70F7"/>
    <w:rsid w:val="004C7907"/>
    <w:rsid w:val="004D0A8A"/>
    <w:rsid w:val="004D0D43"/>
    <w:rsid w:val="004D1814"/>
    <w:rsid w:val="004D41E2"/>
    <w:rsid w:val="004D62F5"/>
    <w:rsid w:val="004D62FF"/>
    <w:rsid w:val="004E1394"/>
    <w:rsid w:val="004E226C"/>
    <w:rsid w:val="004E41E9"/>
    <w:rsid w:val="004E4957"/>
    <w:rsid w:val="004E4BF1"/>
    <w:rsid w:val="004E6C98"/>
    <w:rsid w:val="004E71C6"/>
    <w:rsid w:val="004E7396"/>
    <w:rsid w:val="004E78DA"/>
    <w:rsid w:val="004F22FB"/>
    <w:rsid w:val="004F257E"/>
    <w:rsid w:val="004F32E5"/>
    <w:rsid w:val="004F3BE3"/>
    <w:rsid w:val="004F4A78"/>
    <w:rsid w:val="004F4A87"/>
    <w:rsid w:val="004F4F66"/>
    <w:rsid w:val="005013FA"/>
    <w:rsid w:val="005014B8"/>
    <w:rsid w:val="00504E46"/>
    <w:rsid w:val="00506AC8"/>
    <w:rsid w:val="00506D71"/>
    <w:rsid w:val="005078DF"/>
    <w:rsid w:val="00510F82"/>
    <w:rsid w:val="00511266"/>
    <w:rsid w:val="00512804"/>
    <w:rsid w:val="00512BE6"/>
    <w:rsid w:val="00514955"/>
    <w:rsid w:val="00515543"/>
    <w:rsid w:val="00516416"/>
    <w:rsid w:val="00517935"/>
    <w:rsid w:val="00517BB1"/>
    <w:rsid w:val="00520C9A"/>
    <w:rsid w:val="00520D47"/>
    <w:rsid w:val="00521E19"/>
    <w:rsid w:val="00521E32"/>
    <w:rsid w:val="00522ABE"/>
    <w:rsid w:val="00523FD6"/>
    <w:rsid w:val="0052417B"/>
    <w:rsid w:val="00525736"/>
    <w:rsid w:val="00525FB8"/>
    <w:rsid w:val="00526404"/>
    <w:rsid w:val="00526916"/>
    <w:rsid w:val="00526FEB"/>
    <w:rsid w:val="0052764A"/>
    <w:rsid w:val="00527A0E"/>
    <w:rsid w:val="0053036D"/>
    <w:rsid w:val="005303E9"/>
    <w:rsid w:val="00530CD9"/>
    <w:rsid w:val="005311D1"/>
    <w:rsid w:val="00531295"/>
    <w:rsid w:val="005321A8"/>
    <w:rsid w:val="005322D6"/>
    <w:rsid w:val="00533E30"/>
    <w:rsid w:val="00535386"/>
    <w:rsid w:val="00541F74"/>
    <w:rsid w:val="005436DE"/>
    <w:rsid w:val="00545C82"/>
    <w:rsid w:val="0054681E"/>
    <w:rsid w:val="00550780"/>
    <w:rsid w:val="00554914"/>
    <w:rsid w:val="00555730"/>
    <w:rsid w:val="005575B4"/>
    <w:rsid w:val="00557AA5"/>
    <w:rsid w:val="005611C0"/>
    <w:rsid w:val="00563E8C"/>
    <w:rsid w:val="00564065"/>
    <w:rsid w:val="0056422E"/>
    <w:rsid w:val="0056559F"/>
    <w:rsid w:val="0056570E"/>
    <w:rsid w:val="00565A6D"/>
    <w:rsid w:val="005663A8"/>
    <w:rsid w:val="00566A23"/>
    <w:rsid w:val="0057144B"/>
    <w:rsid w:val="0057349F"/>
    <w:rsid w:val="00573FC4"/>
    <w:rsid w:val="0057422B"/>
    <w:rsid w:val="00574A8E"/>
    <w:rsid w:val="00574BFB"/>
    <w:rsid w:val="00575635"/>
    <w:rsid w:val="005776D2"/>
    <w:rsid w:val="00577BFE"/>
    <w:rsid w:val="00582470"/>
    <w:rsid w:val="00582538"/>
    <w:rsid w:val="005828F0"/>
    <w:rsid w:val="00585E36"/>
    <w:rsid w:val="0058679C"/>
    <w:rsid w:val="00586C62"/>
    <w:rsid w:val="00587472"/>
    <w:rsid w:val="00590149"/>
    <w:rsid w:val="005917A3"/>
    <w:rsid w:val="00593275"/>
    <w:rsid w:val="00593944"/>
    <w:rsid w:val="005944F1"/>
    <w:rsid w:val="00594B4C"/>
    <w:rsid w:val="00594E75"/>
    <w:rsid w:val="0059589B"/>
    <w:rsid w:val="00595AC3"/>
    <w:rsid w:val="00596990"/>
    <w:rsid w:val="005A13F6"/>
    <w:rsid w:val="005A20B1"/>
    <w:rsid w:val="005A3319"/>
    <w:rsid w:val="005A539D"/>
    <w:rsid w:val="005A6AB7"/>
    <w:rsid w:val="005A758B"/>
    <w:rsid w:val="005A7639"/>
    <w:rsid w:val="005B0029"/>
    <w:rsid w:val="005B0238"/>
    <w:rsid w:val="005B2C87"/>
    <w:rsid w:val="005B2FCE"/>
    <w:rsid w:val="005B3243"/>
    <w:rsid w:val="005B4671"/>
    <w:rsid w:val="005B65EF"/>
    <w:rsid w:val="005C1F2B"/>
    <w:rsid w:val="005C2505"/>
    <w:rsid w:val="005C3957"/>
    <w:rsid w:val="005C42C8"/>
    <w:rsid w:val="005C4316"/>
    <w:rsid w:val="005C4DC1"/>
    <w:rsid w:val="005C743B"/>
    <w:rsid w:val="005D05D1"/>
    <w:rsid w:val="005D07A6"/>
    <w:rsid w:val="005D1591"/>
    <w:rsid w:val="005D1D1B"/>
    <w:rsid w:val="005D272C"/>
    <w:rsid w:val="005D5B9F"/>
    <w:rsid w:val="005D5DC9"/>
    <w:rsid w:val="005D6BB9"/>
    <w:rsid w:val="005E08B0"/>
    <w:rsid w:val="005E31A0"/>
    <w:rsid w:val="005E3C14"/>
    <w:rsid w:val="005E529F"/>
    <w:rsid w:val="005E606A"/>
    <w:rsid w:val="005E6495"/>
    <w:rsid w:val="005E69A7"/>
    <w:rsid w:val="005F184E"/>
    <w:rsid w:val="005F3C7B"/>
    <w:rsid w:val="005F482E"/>
    <w:rsid w:val="005F62FC"/>
    <w:rsid w:val="005F6C6E"/>
    <w:rsid w:val="005F795F"/>
    <w:rsid w:val="006018D6"/>
    <w:rsid w:val="006063E5"/>
    <w:rsid w:val="006071C9"/>
    <w:rsid w:val="00607B59"/>
    <w:rsid w:val="00607E39"/>
    <w:rsid w:val="00607EEC"/>
    <w:rsid w:val="00612676"/>
    <w:rsid w:val="0061269F"/>
    <w:rsid w:val="00613553"/>
    <w:rsid w:val="0061596E"/>
    <w:rsid w:val="00615D5E"/>
    <w:rsid w:val="00616905"/>
    <w:rsid w:val="00622100"/>
    <w:rsid w:val="006242F2"/>
    <w:rsid w:val="006249FB"/>
    <w:rsid w:val="0062515E"/>
    <w:rsid w:val="006300B8"/>
    <w:rsid w:val="0063077C"/>
    <w:rsid w:val="00630E14"/>
    <w:rsid w:val="00631557"/>
    <w:rsid w:val="00631DA5"/>
    <w:rsid w:val="00632ECA"/>
    <w:rsid w:val="0063400F"/>
    <w:rsid w:val="00634257"/>
    <w:rsid w:val="00635234"/>
    <w:rsid w:val="00636A04"/>
    <w:rsid w:val="006378FB"/>
    <w:rsid w:val="006406EE"/>
    <w:rsid w:val="00641730"/>
    <w:rsid w:val="006417A4"/>
    <w:rsid w:val="006424B1"/>
    <w:rsid w:val="00642B72"/>
    <w:rsid w:val="00645CBA"/>
    <w:rsid w:val="00650889"/>
    <w:rsid w:val="0065156D"/>
    <w:rsid w:val="0065292D"/>
    <w:rsid w:val="00653728"/>
    <w:rsid w:val="00653F44"/>
    <w:rsid w:val="00653F6B"/>
    <w:rsid w:val="00653FE9"/>
    <w:rsid w:val="00654965"/>
    <w:rsid w:val="0065499F"/>
    <w:rsid w:val="006559F8"/>
    <w:rsid w:val="00655E5D"/>
    <w:rsid w:val="00655F79"/>
    <w:rsid w:val="00663638"/>
    <w:rsid w:val="00664B16"/>
    <w:rsid w:val="00665477"/>
    <w:rsid w:val="006656F5"/>
    <w:rsid w:val="00665C7C"/>
    <w:rsid w:val="0066621C"/>
    <w:rsid w:val="0066707A"/>
    <w:rsid w:val="006714A4"/>
    <w:rsid w:val="006721A9"/>
    <w:rsid w:val="0067231E"/>
    <w:rsid w:val="00673309"/>
    <w:rsid w:val="00674EDB"/>
    <w:rsid w:val="00676ABB"/>
    <w:rsid w:val="00681B95"/>
    <w:rsid w:val="0068484D"/>
    <w:rsid w:val="00685552"/>
    <w:rsid w:val="0068567B"/>
    <w:rsid w:val="00686B5C"/>
    <w:rsid w:val="00687C96"/>
    <w:rsid w:val="00690841"/>
    <w:rsid w:val="006909E1"/>
    <w:rsid w:val="00693081"/>
    <w:rsid w:val="00693953"/>
    <w:rsid w:val="006965CA"/>
    <w:rsid w:val="006972D0"/>
    <w:rsid w:val="006A0D21"/>
    <w:rsid w:val="006A2F41"/>
    <w:rsid w:val="006A3BA3"/>
    <w:rsid w:val="006A43F9"/>
    <w:rsid w:val="006A4411"/>
    <w:rsid w:val="006A4D7A"/>
    <w:rsid w:val="006A51CF"/>
    <w:rsid w:val="006A539C"/>
    <w:rsid w:val="006A5A12"/>
    <w:rsid w:val="006A7512"/>
    <w:rsid w:val="006A77FD"/>
    <w:rsid w:val="006B02AB"/>
    <w:rsid w:val="006B06D3"/>
    <w:rsid w:val="006B0830"/>
    <w:rsid w:val="006B103D"/>
    <w:rsid w:val="006B1758"/>
    <w:rsid w:val="006B18AD"/>
    <w:rsid w:val="006B20BE"/>
    <w:rsid w:val="006B2248"/>
    <w:rsid w:val="006B2EA7"/>
    <w:rsid w:val="006B2ECA"/>
    <w:rsid w:val="006B4995"/>
    <w:rsid w:val="006B6933"/>
    <w:rsid w:val="006B6DD1"/>
    <w:rsid w:val="006C060A"/>
    <w:rsid w:val="006C12CB"/>
    <w:rsid w:val="006C19EB"/>
    <w:rsid w:val="006D05A1"/>
    <w:rsid w:val="006D0A0C"/>
    <w:rsid w:val="006D14D9"/>
    <w:rsid w:val="006D1645"/>
    <w:rsid w:val="006D1B71"/>
    <w:rsid w:val="006D1CAD"/>
    <w:rsid w:val="006D3FEE"/>
    <w:rsid w:val="006D4C81"/>
    <w:rsid w:val="006D571A"/>
    <w:rsid w:val="006D723A"/>
    <w:rsid w:val="006E05DC"/>
    <w:rsid w:val="006E135A"/>
    <w:rsid w:val="006E190C"/>
    <w:rsid w:val="006E462E"/>
    <w:rsid w:val="006E4C9F"/>
    <w:rsid w:val="006E4ECC"/>
    <w:rsid w:val="006E6DF1"/>
    <w:rsid w:val="006F05D6"/>
    <w:rsid w:val="006F2C65"/>
    <w:rsid w:val="006F69F4"/>
    <w:rsid w:val="006F7D66"/>
    <w:rsid w:val="007001D1"/>
    <w:rsid w:val="00703F4A"/>
    <w:rsid w:val="007104A5"/>
    <w:rsid w:val="007106DA"/>
    <w:rsid w:val="00712564"/>
    <w:rsid w:val="007128BD"/>
    <w:rsid w:val="00717725"/>
    <w:rsid w:val="007205EA"/>
    <w:rsid w:val="00721250"/>
    <w:rsid w:val="00722964"/>
    <w:rsid w:val="0072369C"/>
    <w:rsid w:val="00724A7F"/>
    <w:rsid w:val="00724AFD"/>
    <w:rsid w:val="00725EBD"/>
    <w:rsid w:val="0072789D"/>
    <w:rsid w:val="007300C2"/>
    <w:rsid w:val="0073153E"/>
    <w:rsid w:val="007321CB"/>
    <w:rsid w:val="00732386"/>
    <w:rsid w:val="007409B1"/>
    <w:rsid w:val="007419CB"/>
    <w:rsid w:val="00741B8D"/>
    <w:rsid w:val="0074231F"/>
    <w:rsid w:val="00744174"/>
    <w:rsid w:val="007457A2"/>
    <w:rsid w:val="00745DFD"/>
    <w:rsid w:val="00746ABA"/>
    <w:rsid w:val="00746B18"/>
    <w:rsid w:val="00746CF6"/>
    <w:rsid w:val="00747823"/>
    <w:rsid w:val="007507B6"/>
    <w:rsid w:val="00752AEC"/>
    <w:rsid w:val="00754B08"/>
    <w:rsid w:val="00754D88"/>
    <w:rsid w:val="00755B5D"/>
    <w:rsid w:val="007617E1"/>
    <w:rsid w:val="00763483"/>
    <w:rsid w:val="0076413C"/>
    <w:rsid w:val="00765468"/>
    <w:rsid w:val="00766881"/>
    <w:rsid w:val="007700C8"/>
    <w:rsid w:val="00770823"/>
    <w:rsid w:val="00771FBC"/>
    <w:rsid w:val="007728AE"/>
    <w:rsid w:val="007747C4"/>
    <w:rsid w:val="00775992"/>
    <w:rsid w:val="007759EC"/>
    <w:rsid w:val="0077705C"/>
    <w:rsid w:val="00777D08"/>
    <w:rsid w:val="00780E26"/>
    <w:rsid w:val="00784472"/>
    <w:rsid w:val="0078479B"/>
    <w:rsid w:val="00784BA3"/>
    <w:rsid w:val="0078515E"/>
    <w:rsid w:val="007854CF"/>
    <w:rsid w:val="00785DD1"/>
    <w:rsid w:val="00786FAF"/>
    <w:rsid w:val="00786FC8"/>
    <w:rsid w:val="00790A9B"/>
    <w:rsid w:val="0079108E"/>
    <w:rsid w:val="00792B71"/>
    <w:rsid w:val="0079399E"/>
    <w:rsid w:val="00793F30"/>
    <w:rsid w:val="00794097"/>
    <w:rsid w:val="007955E1"/>
    <w:rsid w:val="00795961"/>
    <w:rsid w:val="00796E2B"/>
    <w:rsid w:val="007A31CC"/>
    <w:rsid w:val="007A38C5"/>
    <w:rsid w:val="007A396D"/>
    <w:rsid w:val="007A444E"/>
    <w:rsid w:val="007A5F53"/>
    <w:rsid w:val="007A6489"/>
    <w:rsid w:val="007B0E7A"/>
    <w:rsid w:val="007B1975"/>
    <w:rsid w:val="007B266E"/>
    <w:rsid w:val="007B2B87"/>
    <w:rsid w:val="007B2C46"/>
    <w:rsid w:val="007B502D"/>
    <w:rsid w:val="007B63F7"/>
    <w:rsid w:val="007B6431"/>
    <w:rsid w:val="007C0276"/>
    <w:rsid w:val="007C0663"/>
    <w:rsid w:val="007C0B7A"/>
    <w:rsid w:val="007C0D5E"/>
    <w:rsid w:val="007C1592"/>
    <w:rsid w:val="007C3FB1"/>
    <w:rsid w:val="007C4799"/>
    <w:rsid w:val="007D1AF9"/>
    <w:rsid w:val="007D2152"/>
    <w:rsid w:val="007D2654"/>
    <w:rsid w:val="007D32D0"/>
    <w:rsid w:val="007D3592"/>
    <w:rsid w:val="007D362E"/>
    <w:rsid w:val="007D3921"/>
    <w:rsid w:val="007D739C"/>
    <w:rsid w:val="007E1E36"/>
    <w:rsid w:val="007E2999"/>
    <w:rsid w:val="007E65EA"/>
    <w:rsid w:val="007F02BC"/>
    <w:rsid w:val="007F0397"/>
    <w:rsid w:val="007F0700"/>
    <w:rsid w:val="007F0A48"/>
    <w:rsid w:val="007F1085"/>
    <w:rsid w:val="007F35DA"/>
    <w:rsid w:val="007F3F36"/>
    <w:rsid w:val="007F5375"/>
    <w:rsid w:val="007F5E74"/>
    <w:rsid w:val="007F783E"/>
    <w:rsid w:val="008011C4"/>
    <w:rsid w:val="008064EE"/>
    <w:rsid w:val="00806E10"/>
    <w:rsid w:val="00807125"/>
    <w:rsid w:val="008143BE"/>
    <w:rsid w:val="008146E7"/>
    <w:rsid w:val="00815194"/>
    <w:rsid w:val="00815DB9"/>
    <w:rsid w:val="00815DFB"/>
    <w:rsid w:val="00816477"/>
    <w:rsid w:val="00821628"/>
    <w:rsid w:val="0082226C"/>
    <w:rsid w:val="008238C0"/>
    <w:rsid w:val="0082551E"/>
    <w:rsid w:val="00825A3C"/>
    <w:rsid w:val="00826B56"/>
    <w:rsid w:val="008270C6"/>
    <w:rsid w:val="008271E6"/>
    <w:rsid w:val="0082765E"/>
    <w:rsid w:val="008336C4"/>
    <w:rsid w:val="00836323"/>
    <w:rsid w:val="00836566"/>
    <w:rsid w:val="0084068A"/>
    <w:rsid w:val="008410BD"/>
    <w:rsid w:val="00841CF5"/>
    <w:rsid w:val="0084205D"/>
    <w:rsid w:val="00842596"/>
    <w:rsid w:val="0084308A"/>
    <w:rsid w:val="00843AE5"/>
    <w:rsid w:val="00844E8E"/>
    <w:rsid w:val="00845369"/>
    <w:rsid w:val="00846D14"/>
    <w:rsid w:val="00850662"/>
    <w:rsid w:val="00850882"/>
    <w:rsid w:val="00851340"/>
    <w:rsid w:val="00852DBC"/>
    <w:rsid w:val="00854B88"/>
    <w:rsid w:val="00855BEA"/>
    <w:rsid w:val="00860DF0"/>
    <w:rsid w:val="0086205C"/>
    <w:rsid w:val="008634D9"/>
    <w:rsid w:val="008660F8"/>
    <w:rsid w:val="0087127D"/>
    <w:rsid w:val="00873896"/>
    <w:rsid w:val="00874BD6"/>
    <w:rsid w:val="0087514C"/>
    <w:rsid w:val="00875C82"/>
    <w:rsid w:val="00876C06"/>
    <w:rsid w:val="008814AD"/>
    <w:rsid w:val="00882680"/>
    <w:rsid w:val="008827A1"/>
    <w:rsid w:val="008836C0"/>
    <w:rsid w:val="00884245"/>
    <w:rsid w:val="00886594"/>
    <w:rsid w:val="00892AF2"/>
    <w:rsid w:val="0089319E"/>
    <w:rsid w:val="00893A62"/>
    <w:rsid w:val="008954D1"/>
    <w:rsid w:val="008A041D"/>
    <w:rsid w:val="008A1254"/>
    <w:rsid w:val="008A19ED"/>
    <w:rsid w:val="008A3B81"/>
    <w:rsid w:val="008A408B"/>
    <w:rsid w:val="008A423A"/>
    <w:rsid w:val="008A43C7"/>
    <w:rsid w:val="008A7561"/>
    <w:rsid w:val="008A77A0"/>
    <w:rsid w:val="008B0A8B"/>
    <w:rsid w:val="008B2AE6"/>
    <w:rsid w:val="008B40E1"/>
    <w:rsid w:val="008B47E1"/>
    <w:rsid w:val="008B68F8"/>
    <w:rsid w:val="008B6B85"/>
    <w:rsid w:val="008B7740"/>
    <w:rsid w:val="008C18A4"/>
    <w:rsid w:val="008C29E6"/>
    <w:rsid w:val="008C50BE"/>
    <w:rsid w:val="008C5EC2"/>
    <w:rsid w:val="008D0CAA"/>
    <w:rsid w:val="008D1DD7"/>
    <w:rsid w:val="008D70F0"/>
    <w:rsid w:val="008E06A3"/>
    <w:rsid w:val="008E3428"/>
    <w:rsid w:val="008E45FD"/>
    <w:rsid w:val="008E480C"/>
    <w:rsid w:val="008E4BAE"/>
    <w:rsid w:val="008E7D41"/>
    <w:rsid w:val="008F0DCB"/>
    <w:rsid w:val="008F196F"/>
    <w:rsid w:val="008F200E"/>
    <w:rsid w:val="008F25C9"/>
    <w:rsid w:val="008F2FA2"/>
    <w:rsid w:val="008F337F"/>
    <w:rsid w:val="008F67BC"/>
    <w:rsid w:val="00901E7C"/>
    <w:rsid w:val="00902666"/>
    <w:rsid w:val="00902F30"/>
    <w:rsid w:val="00903FAC"/>
    <w:rsid w:val="00904AC3"/>
    <w:rsid w:val="00905202"/>
    <w:rsid w:val="009053D3"/>
    <w:rsid w:val="00906BD3"/>
    <w:rsid w:val="00906DAA"/>
    <w:rsid w:val="00907293"/>
    <w:rsid w:val="009142D8"/>
    <w:rsid w:val="00914D66"/>
    <w:rsid w:val="00915C22"/>
    <w:rsid w:val="00916D29"/>
    <w:rsid w:val="00917D17"/>
    <w:rsid w:val="0092132F"/>
    <w:rsid w:val="009234C3"/>
    <w:rsid w:val="00927648"/>
    <w:rsid w:val="009305E2"/>
    <w:rsid w:val="00933461"/>
    <w:rsid w:val="009353F8"/>
    <w:rsid w:val="009369F3"/>
    <w:rsid w:val="00936B56"/>
    <w:rsid w:val="0093727C"/>
    <w:rsid w:val="00940759"/>
    <w:rsid w:val="0094286D"/>
    <w:rsid w:val="0094298A"/>
    <w:rsid w:val="00942E4F"/>
    <w:rsid w:val="009442C1"/>
    <w:rsid w:val="009454A6"/>
    <w:rsid w:val="009463CF"/>
    <w:rsid w:val="00947313"/>
    <w:rsid w:val="00950A5E"/>
    <w:rsid w:val="009549B2"/>
    <w:rsid w:val="009554B8"/>
    <w:rsid w:val="00955584"/>
    <w:rsid w:val="009571BD"/>
    <w:rsid w:val="00962666"/>
    <w:rsid w:val="00962D47"/>
    <w:rsid w:val="009645B5"/>
    <w:rsid w:val="009654E5"/>
    <w:rsid w:val="00965631"/>
    <w:rsid w:val="009665D9"/>
    <w:rsid w:val="009670F0"/>
    <w:rsid w:val="00970B2C"/>
    <w:rsid w:val="00971874"/>
    <w:rsid w:val="00973138"/>
    <w:rsid w:val="0097617B"/>
    <w:rsid w:val="00982FDE"/>
    <w:rsid w:val="00984B61"/>
    <w:rsid w:val="00985A9A"/>
    <w:rsid w:val="00985D6D"/>
    <w:rsid w:val="00985F2C"/>
    <w:rsid w:val="00986917"/>
    <w:rsid w:val="00986EDF"/>
    <w:rsid w:val="0099010F"/>
    <w:rsid w:val="00990132"/>
    <w:rsid w:val="00990FCD"/>
    <w:rsid w:val="00991278"/>
    <w:rsid w:val="009950AE"/>
    <w:rsid w:val="009956E0"/>
    <w:rsid w:val="00996A8C"/>
    <w:rsid w:val="0099736B"/>
    <w:rsid w:val="009A03D4"/>
    <w:rsid w:val="009A1166"/>
    <w:rsid w:val="009A1F5A"/>
    <w:rsid w:val="009A224F"/>
    <w:rsid w:val="009A2414"/>
    <w:rsid w:val="009A2731"/>
    <w:rsid w:val="009A42AC"/>
    <w:rsid w:val="009A4C20"/>
    <w:rsid w:val="009A5495"/>
    <w:rsid w:val="009A6F86"/>
    <w:rsid w:val="009B0851"/>
    <w:rsid w:val="009B12DE"/>
    <w:rsid w:val="009B28B7"/>
    <w:rsid w:val="009B4D9B"/>
    <w:rsid w:val="009B53B5"/>
    <w:rsid w:val="009B5D20"/>
    <w:rsid w:val="009B600B"/>
    <w:rsid w:val="009B7FC3"/>
    <w:rsid w:val="009C0AA9"/>
    <w:rsid w:val="009C2F53"/>
    <w:rsid w:val="009C4FF8"/>
    <w:rsid w:val="009C5524"/>
    <w:rsid w:val="009C55B7"/>
    <w:rsid w:val="009C7022"/>
    <w:rsid w:val="009D174C"/>
    <w:rsid w:val="009D27AB"/>
    <w:rsid w:val="009D336B"/>
    <w:rsid w:val="009D43B3"/>
    <w:rsid w:val="009D4F36"/>
    <w:rsid w:val="009D7770"/>
    <w:rsid w:val="009D78FF"/>
    <w:rsid w:val="009E0326"/>
    <w:rsid w:val="009E101E"/>
    <w:rsid w:val="009E49D5"/>
    <w:rsid w:val="009E7553"/>
    <w:rsid w:val="009F085F"/>
    <w:rsid w:val="009F0BE2"/>
    <w:rsid w:val="009F1321"/>
    <w:rsid w:val="009F1E5F"/>
    <w:rsid w:val="009F3DDB"/>
    <w:rsid w:val="009F4FAF"/>
    <w:rsid w:val="00A00471"/>
    <w:rsid w:val="00A01E4A"/>
    <w:rsid w:val="00A03BC5"/>
    <w:rsid w:val="00A04739"/>
    <w:rsid w:val="00A054E1"/>
    <w:rsid w:val="00A05C13"/>
    <w:rsid w:val="00A05CEA"/>
    <w:rsid w:val="00A05EE9"/>
    <w:rsid w:val="00A11486"/>
    <w:rsid w:val="00A11BCA"/>
    <w:rsid w:val="00A12703"/>
    <w:rsid w:val="00A12DA5"/>
    <w:rsid w:val="00A13C87"/>
    <w:rsid w:val="00A147A1"/>
    <w:rsid w:val="00A16F0C"/>
    <w:rsid w:val="00A20041"/>
    <w:rsid w:val="00A20182"/>
    <w:rsid w:val="00A2031F"/>
    <w:rsid w:val="00A205AB"/>
    <w:rsid w:val="00A24968"/>
    <w:rsid w:val="00A25DCF"/>
    <w:rsid w:val="00A260B8"/>
    <w:rsid w:val="00A261FD"/>
    <w:rsid w:val="00A26DA0"/>
    <w:rsid w:val="00A27487"/>
    <w:rsid w:val="00A311AD"/>
    <w:rsid w:val="00A314BA"/>
    <w:rsid w:val="00A327CF"/>
    <w:rsid w:val="00A32D5A"/>
    <w:rsid w:val="00A33253"/>
    <w:rsid w:val="00A33610"/>
    <w:rsid w:val="00A33D36"/>
    <w:rsid w:val="00A341C2"/>
    <w:rsid w:val="00A35A42"/>
    <w:rsid w:val="00A35B96"/>
    <w:rsid w:val="00A36710"/>
    <w:rsid w:val="00A36B17"/>
    <w:rsid w:val="00A3773F"/>
    <w:rsid w:val="00A402D8"/>
    <w:rsid w:val="00A40A66"/>
    <w:rsid w:val="00A4187C"/>
    <w:rsid w:val="00A442A4"/>
    <w:rsid w:val="00A44A4E"/>
    <w:rsid w:val="00A4533E"/>
    <w:rsid w:val="00A5559B"/>
    <w:rsid w:val="00A5639C"/>
    <w:rsid w:val="00A57804"/>
    <w:rsid w:val="00A60ACF"/>
    <w:rsid w:val="00A60C7E"/>
    <w:rsid w:val="00A624DB"/>
    <w:rsid w:val="00A63322"/>
    <w:rsid w:val="00A65864"/>
    <w:rsid w:val="00A662CF"/>
    <w:rsid w:val="00A663E2"/>
    <w:rsid w:val="00A7240D"/>
    <w:rsid w:val="00A7254C"/>
    <w:rsid w:val="00A730B2"/>
    <w:rsid w:val="00A7329F"/>
    <w:rsid w:val="00A73BB4"/>
    <w:rsid w:val="00A748EE"/>
    <w:rsid w:val="00A7515F"/>
    <w:rsid w:val="00A751B6"/>
    <w:rsid w:val="00A76D87"/>
    <w:rsid w:val="00A77B89"/>
    <w:rsid w:val="00A81194"/>
    <w:rsid w:val="00A82AF8"/>
    <w:rsid w:val="00A848E7"/>
    <w:rsid w:val="00A84CD7"/>
    <w:rsid w:val="00A85D5F"/>
    <w:rsid w:val="00A860C9"/>
    <w:rsid w:val="00A86A26"/>
    <w:rsid w:val="00A933F9"/>
    <w:rsid w:val="00A9429B"/>
    <w:rsid w:val="00A94618"/>
    <w:rsid w:val="00A95F57"/>
    <w:rsid w:val="00AA1185"/>
    <w:rsid w:val="00AA140F"/>
    <w:rsid w:val="00AA201B"/>
    <w:rsid w:val="00AA2759"/>
    <w:rsid w:val="00AA29AE"/>
    <w:rsid w:val="00AA2AAC"/>
    <w:rsid w:val="00AA2D30"/>
    <w:rsid w:val="00AA3BC0"/>
    <w:rsid w:val="00AA4DFC"/>
    <w:rsid w:val="00AA7809"/>
    <w:rsid w:val="00AB1D8A"/>
    <w:rsid w:val="00AB2ABA"/>
    <w:rsid w:val="00AB67C2"/>
    <w:rsid w:val="00AB7553"/>
    <w:rsid w:val="00AB7A2B"/>
    <w:rsid w:val="00AC016B"/>
    <w:rsid w:val="00AC392A"/>
    <w:rsid w:val="00AC3C27"/>
    <w:rsid w:val="00AC4F90"/>
    <w:rsid w:val="00AC7514"/>
    <w:rsid w:val="00AC758D"/>
    <w:rsid w:val="00AC75ED"/>
    <w:rsid w:val="00AD0800"/>
    <w:rsid w:val="00AD1197"/>
    <w:rsid w:val="00AD12EC"/>
    <w:rsid w:val="00AD2053"/>
    <w:rsid w:val="00AD2D29"/>
    <w:rsid w:val="00AD5DE1"/>
    <w:rsid w:val="00AE3A04"/>
    <w:rsid w:val="00AE3A07"/>
    <w:rsid w:val="00AE5866"/>
    <w:rsid w:val="00AE6017"/>
    <w:rsid w:val="00AE67D8"/>
    <w:rsid w:val="00AE68A3"/>
    <w:rsid w:val="00AE7BF0"/>
    <w:rsid w:val="00AF22C3"/>
    <w:rsid w:val="00AF47AB"/>
    <w:rsid w:val="00AF4DF2"/>
    <w:rsid w:val="00AF6991"/>
    <w:rsid w:val="00AF7CAB"/>
    <w:rsid w:val="00B020B5"/>
    <w:rsid w:val="00B02CCB"/>
    <w:rsid w:val="00B0395B"/>
    <w:rsid w:val="00B039F8"/>
    <w:rsid w:val="00B059A0"/>
    <w:rsid w:val="00B06EF5"/>
    <w:rsid w:val="00B07A03"/>
    <w:rsid w:val="00B10D36"/>
    <w:rsid w:val="00B1294D"/>
    <w:rsid w:val="00B13DAB"/>
    <w:rsid w:val="00B15E29"/>
    <w:rsid w:val="00B16100"/>
    <w:rsid w:val="00B16B05"/>
    <w:rsid w:val="00B17337"/>
    <w:rsid w:val="00B175B4"/>
    <w:rsid w:val="00B21AD3"/>
    <w:rsid w:val="00B21D16"/>
    <w:rsid w:val="00B222B1"/>
    <w:rsid w:val="00B22656"/>
    <w:rsid w:val="00B22D37"/>
    <w:rsid w:val="00B23A71"/>
    <w:rsid w:val="00B2423D"/>
    <w:rsid w:val="00B2446D"/>
    <w:rsid w:val="00B24DC0"/>
    <w:rsid w:val="00B25094"/>
    <w:rsid w:val="00B27559"/>
    <w:rsid w:val="00B27C43"/>
    <w:rsid w:val="00B321C5"/>
    <w:rsid w:val="00B32A9F"/>
    <w:rsid w:val="00B3368A"/>
    <w:rsid w:val="00B339AF"/>
    <w:rsid w:val="00B35684"/>
    <w:rsid w:val="00B36B70"/>
    <w:rsid w:val="00B376A4"/>
    <w:rsid w:val="00B420FD"/>
    <w:rsid w:val="00B430DC"/>
    <w:rsid w:val="00B43BBA"/>
    <w:rsid w:val="00B4443C"/>
    <w:rsid w:val="00B452D5"/>
    <w:rsid w:val="00B45851"/>
    <w:rsid w:val="00B4719F"/>
    <w:rsid w:val="00B479C0"/>
    <w:rsid w:val="00B47A1F"/>
    <w:rsid w:val="00B509B4"/>
    <w:rsid w:val="00B52716"/>
    <w:rsid w:val="00B54B1E"/>
    <w:rsid w:val="00B54D22"/>
    <w:rsid w:val="00B557B0"/>
    <w:rsid w:val="00B55E07"/>
    <w:rsid w:val="00B562BE"/>
    <w:rsid w:val="00B6426D"/>
    <w:rsid w:val="00B65AB5"/>
    <w:rsid w:val="00B7277D"/>
    <w:rsid w:val="00B72E63"/>
    <w:rsid w:val="00B737A3"/>
    <w:rsid w:val="00B73D8E"/>
    <w:rsid w:val="00B73E15"/>
    <w:rsid w:val="00B74B05"/>
    <w:rsid w:val="00B7510F"/>
    <w:rsid w:val="00B773C6"/>
    <w:rsid w:val="00B80263"/>
    <w:rsid w:val="00B803F1"/>
    <w:rsid w:val="00B81732"/>
    <w:rsid w:val="00B81B4B"/>
    <w:rsid w:val="00B81DA5"/>
    <w:rsid w:val="00B84085"/>
    <w:rsid w:val="00B85E8B"/>
    <w:rsid w:val="00B9099B"/>
    <w:rsid w:val="00B91DA2"/>
    <w:rsid w:val="00B91EE0"/>
    <w:rsid w:val="00B9470C"/>
    <w:rsid w:val="00B965B7"/>
    <w:rsid w:val="00BA2766"/>
    <w:rsid w:val="00BA46E1"/>
    <w:rsid w:val="00BA6E36"/>
    <w:rsid w:val="00BA75AF"/>
    <w:rsid w:val="00BA7909"/>
    <w:rsid w:val="00BB1788"/>
    <w:rsid w:val="00BB2EE1"/>
    <w:rsid w:val="00BB3A49"/>
    <w:rsid w:val="00BB4938"/>
    <w:rsid w:val="00BB49F5"/>
    <w:rsid w:val="00BB5DB4"/>
    <w:rsid w:val="00BB7268"/>
    <w:rsid w:val="00BC1C29"/>
    <w:rsid w:val="00BC4244"/>
    <w:rsid w:val="00BC6B7E"/>
    <w:rsid w:val="00BC6C36"/>
    <w:rsid w:val="00BD2EA2"/>
    <w:rsid w:val="00BD3B4B"/>
    <w:rsid w:val="00BD451D"/>
    <w:rsid w:val="00BD5F37"/>
    <w:rsid w:val="00BD6EF4"/>
    <w:rsid w:val="00BE11C6"/>
    <w:rsid w:val="00BE2DBF"/>
    <w:rsid w:val="00BE4F9A"/>
    <w:rsid w:val="00BE6615"/>
    <w:rsid w:val="00BF217B"/>
    <w:rsid w:val="00BF2ED1"/>
    <w:rsid w:val="00BF43C8"/>
    <w:rsid w:val="00BF58CC"/>
    <w:rsid w:val="00BF6C0D"/>
    <w:rsid w:val="00BF795B"/>
    <w:rsid w:val="00C0048D"/>
    <w:rsid w:val="00C00C31"/>
    <w:rsid w:val="00C02172"/>
    <w:rsid w:val="00C03231"/>
    <w:rsid w:val="00C0352F"/>
    <w:rsid w:val="00C035DE"/>
    <w:rsid w:val="00C044D6"/>
    <w:rsid w:val="00C04F05"/>
    <w:rsid w:val="00C0571E"/>
    <w:rsid w:val="00C05FE8"/>
    <w:rsid w:val="00C117B7"/>
    <w:rsid w:val="00C123E3"/>
    <w:rsid w:val="00C12D43"/>
    <w:rsid w:val="00C14204"/>
    <w:rsid w:val="00C15061"/>
    <w:rsid w:val="00C154A0"/>
    <w:rsid w:val="00C16366"/>
    <w:rsid w:val="00C163CF"/>
    <w:rsid w:val="00C1644C"/>
    <w:rsid w:val="00C174D7"/>
    <w:rsid w:val="00C20792"/>
    <w:rsid w:val="00C20E14"/>
    <w:rsid w:val="00C21BC8"/>
    <w:rsid w:val="00C22419"/>
    <w:rsid w:val="00C22898"/>
    <w:rsid w:val="00C238B6"/>
    <w:rsid w:val="00C23DDE"/>
    <w:rsid w:val="00C25C1D"/>
    <w:rsid w:val="00C25F11"/>
    <w:rsid w:val="00C263FC"/>
    <w:rsid w:val="00C26730"/>
    <w:rsid w:val="00C30B9C"/>
    <w:rsid w:val="00C377CE"/>
    <w:rsid w:val="00C40933"/>
    <w:rsid w:val="00C40AAC"/>
    <w:rsid w:val="00C40C2A"/>
    <w:rsid w:val="00C43061"/>
    <w:rsid w:val="00C432D4"/>
    <w:rsid w:val="00C437A5"/>
    <w:rsid w:val="00C45903"/>
    <w:rsid w:val="00C460B4"/>
    <w:rsid w:val="00C502C4"/>
    <w:rsid w:val="00C521F2"/>
    <w:rsid w:val="00C53ACB"/>
    <w:rsid w:val="00C53E4C"/>
    <w:rsid w:val="00C54DBC"/>
    <w:rsid w:val="00C55676"/>
    <w:rsid w:val="00C565C8"/>
    <w:rsid w:val="00C56792"/>
    <w:rsid w:val="00C60860"/>
    <w:rsid w:val="00C62B7F"/>
    <w:rsid w:val="00C62F4F"/>
    <w:rsid w:val="00C642CD"/>
    <w:rsid w:val="00C65102"/>
    <w:rsid w:val="00C65342"/>
    <w:rsid w:val="00C7012A"/>
    <w:rsid w:val="00C72296"/>
    <w:rsid w:val="00C74F6B"/>
    <w:rsid w:val="00C76BCA"/>
    <w:rsid w:val="00C808A8"/>
    <w:rsid w:val="00C82750"/>
    <w:rsid w:val="00C830F3"/>
    <w:rsid w:val="00C833BF"/>
    <w:rsid w:val="00C83E59"/>
    <w:rsid w:val="00C8411D"/>
    <w:rsid w:val="00C86311"/>
    <w:rsid w:val="00C86A99"/>
    <w:rsid w:val="00C86E15"/>
    <w:rsid w:val="00C8783A"/>
    <w:rsid w:val="00C900D8"/>
    <w:rsid w:val="00C9143B"/>
    <w:rsid w:val="00C92D06"/>
    <w:rsid w:val="00C93A70"/>
    <w:rsid w:val="00C93FEB"/>
    <w:rsid w:val="00C96843"/>
    <w:rsid w:val="00C97665"/>
    <w:rsid w:val="00CA280A"/>
    <w:rsid w:val="00CA2E47"/>
    <w:rsid w:val="00CA4CAF"/>
    <w:rsid w:val="00CA60B7"/>
    <w:rsid w:val="00CA703A"/>
    <w:rsid w:val="00CB046C"/>
    <w:rsid w:val="00CB4B24"/>
    <w:rsid w:val="00CB5118"/>
    <w:rsid w:val="00CB5511"/>
    <w:rsid w:val="00CB55A7"/>
    <w:rsid w:val="00CB7753"/>
    <w:rsid w:val="00CB79BE"/>
    <w:rsid w:val="00CB7EFE"/>
    <w:rsid w:val="00CC56A4"/>
    <w:rsid w:val="00CC62EC"/>
    <w:rsid w:val="00CC75C8"/>
    <w:rsid w:val="00CD098B"/>
    <w:rsid w:val="00CD1D66"/>
    <w:rsid w:val="00CD2011"/>
    <w:rsid w:val="00CD2B08"/>
    <w:rsid w:val="00CD3499"/>
    <w:rsid w:val="00CD42E5"/>
    <w:rsid w:val="00CE00E9"/>
    <w:rsid w:val="00CE4737"/>
    <w:rsid w:val="00CE52B0"/>
    <w:rsid w:val="00CE7F38"/>
    <w:rsid w:val="00CF0379"/>
    <w:rsid w:val="00CF04EE"/>
    <w:rsid w:val="00CF06DC"/>
    <w:rsid w:val="00CF2323"/>
    <w:rsid w:val="00CF264D"/>
    <w:rsid w:val="00D00920"/>
    <w:rsid w:val="00D0253A"/>
    <w:rsid w:val="00D0361F"/>
    <w:rsid w:val="00D04A37"/>
    <w:rsid w:val="00D04ED8"/>
    <w:rsid w:val="00D05423"/>
    <w:rsid w:val="00D055C8"/>
    <w:rsid w:val="00D058A6"/>
    <w:rsid w:val="00D05C2E"/>
    <w:rsid w:val="00D05D8D"/>
    <w:rsid w:val="00D05E22"/>
    <w:rsid w:val="00D06B91"/>
    <w:rsid w:val="00D076F0"/>
    <w:rsid w:val="00D10BA0"/>
    <w:rsid w:val="00D1290D"/>
    <w:rsid w:val="00D12DBD"/>
    <w:rsid w:val="00D13E2B"/>
    <w:rsid w:val="00D15E2F"/>
    <w:rsid w:val="00D165EA"/>
    <w:rsid w:val="00D16C75"/>
    <w:rsid w:val="00D20F21"/>
    <w:rsid w:val="00D220C6"/>
    <w:rsid w:val="00D23469"/>
    <w:rsid w:val="00D24ECE"/>
    <w:rsid w:val="00D265E1"/>
    <w:rsid w:val="00D30B04"/>
    <w:rsid w:val="00D32F90"/>
    <w:rsid w:val="00D32FA7"/>
    <w:rsid w:val="00D35A2C"/>
    <w:rsid w:val="00D37E56"/>
    <w:rsid w:val="00D404CC"/>
    <w:rsid w:val="00D408FE"/>
    <w:rsid w:val="00D412C5"/>
    <w:rsid w:val="00D44708"/>
    <w:rsid w:val="00D47A34"/>
    <w:rsid w:val="00D530B1"/>
    <w:rsid w:val="00D53846"/>
    <w:rsid w:val="00D5440D"/>
    <w:rsid w:val="00D60CAE"/>
    <w:rsid w:val="00D60E2F"/>
    <w:rsid w:val="00D614B4"/>
    <w:rsid w:val="00D623C9"/>
    <w:rsid w:val="00D6360A"/>
    <w:rsid w:val="00D64AD9"/>
    <w:rsid w:val="00D65948"/>
    <w:rsid w:val="00D67F39"/>
    <w:rsid w:val="00D70D03"/>
    <w:rsid w:val="00D71563"/>
    <w:rsid w:val="00D715B1"/>
    <w:rsid w:val="00D72B02"/>
    <w:rsid w:val="00D72EF3"/>
    <w:rsid w:val="00D735B8"/>
    <w:rsid w:val="00D7394B"/>
    <w:rsid w:val="00D73D70"/>
    <w:rsid w:val="00D73F88"/>
    <w:rsid w:val="00D74CDE"/>
    <w:rsid w:val="00D764FD"/>
    <w:rsid w:val="00D777CC"/>
    <w:rsid w:val="00D80C22"/>
    <w:rsid w:val="00D8580C"/>
    <w:rsid w:val="00D8704C"/>
    <w:rsid w:val="00D90C75"/>
    <w:rsid w:val="00D938A1"/>
    <w:rsid w:val="00D93AD4"/>
    <w:rsid w:val="00D9480C"/>
    <w:rsid w:val="00D967B1"/>
    <w:rsid w:val="00D97203"/>
    <w:rsid w:val="00DA076C"/>
    <w:rsid w:val="00DA182D"/>
    <w:rsid w:val="00DA2836"/>
    <w:rsid w:val="00DA2F74"/>
    <w:rsid w:val="00DA30C5"/>
    <w:rsid w:val="00DA441D"/>
    <w:rsid w:val="00DA7B66"/>
    <w:rsid w:val="00DA7D51"/>
    <w:rsid w:val="00DB115B"/>
    <w:rsid w:val="00DB1334"/>
    <w:rsid w:val="00DB14C5"/>
    <w:rsid w:val="00DB23CF"/>
    <w:rsid w:val="00DC1D7E"/>
    <w:rsid w:val="00DC1EAC"/>
    <w:rsid w:val="00DC2DC1"/>
    <w:rsid w:val="00DC4B75"/>
    <w:rsid w:val="00DC5285"/>
    <w:rsid w:val="00DD2AD9"/>
    <w:rsid w:val="00DD323F"/>
    <w:rsid w:val="00DD47B5"/>
    <w:rsid w:val="00DD5280"/>
    <w:rsid w:val="00DD790E"/>
    <w:rsid w:val="00DE4870"/>
    <w:rsid w:val="00DE5C89"/>
    <w:rsid w:val="00DE67E6"/>
    <w:rsid w:val="00DE6D07"/>
    <w:rsid w:val="00DE6F13"/>
    <w:rsid w:val="00DF1960"/>
    <w:rsid w:val="00DF3827"/>
    <w:rsid w:val="00DF501F"/>
    <w:rsid w:val="00DF555C"/>
    <w:rsid w:val="00DF5623"/>
    <w:rsid w:val="00DF5CCE"/>
    <w:rsid w:val="00DF5FD6"/>
    <w:rsid w:val="00DF61D6"/>
    <w:rsid w:val="00DF6890"/>
    <w:rsid w:val="00DF76DF"/>
    <w:rsid w:val="00DF7E1B"/>
    <w:rsid w:val="00E01012"/>
    <w:rsid w:val="00E02FF1"/>
    <w:rsid w:val="00E03CBD"/>
    <w:rsid w:val="00E03E2A"/>
    <w:rsid w:val="00E04294"/>
    <w:rsid w:val="00E05462"/>
    <w:rsid w:val="00E05FCC"/>
    <w:rsid w:val="00E068DF"/>
    <w:rsid w:val="00E10564"/>
    <w:rsid w:val="00E10B06"/>
    <w:rsid w:val="00E13056"/>
    <w:rsid w:val="00E133A7"/>
    <w:rsid w:val="00E16B66"/>
    <w:rsid w:val="00E16DF0"/>
    <w:rsid w:val="00E200FF"/>
    <w:rsid w:val="00E20D31"/>
    <w:rsid w:val="00E21426"/>
    <w:rsid w:val="00E23FFC"/>
    <w:rsid w:val="00E2583C"/>
    <w:rsid w:val="00E25ACC"/>
    <w:rsid w:val="00E3163E"/>
    <w:rsid w:val="00E323E8"/>
    <w:rsid w:val="00E339CA"/>
    <w:rsid w:val="00E35664"/>
    <w:rsid w:val="00E35D56"/>
    <w:rsid w:val="00E37A11"/>
    <w:rsid w:val="00E4129D"/>
    <w:rsid w:val="00E41CC0"/>
    <w:rsid w:val="00E41DFC"/>
    <w:rsid w:val="00E4219E"/>
    <w:rsid w:val="00E44D5D"/>
    <w:rsid w:val="00E4576E"/>
    <w:rsid w:val="00E461BD"/>
    <w:rsid w:val="00E51F69"/>
    <w:rsid w:val="00E5513B"/>
    <w:rsid w:val="00E55363"/>
    <w:rsid w:val="00E557E2"/>
    <w:rsid w:val="00E560F1"/>
    <w:rsid w:val="00E572A2"/>
    <w:rsid w:val="00E60937"/>
    <w:rsid w:val="00E60AD9"/>
    <w:rsid w:val="00E61DD6"/>
    <w:rsid w:val="00E63F66"/>
    <w:rsid w:val="00E65610"/>
    <w:rsid w:val="00E66A58"/>
    <w:rsid w:val="00E67644"/>
    <w:rsid w:val="00E709C4"/>
    <w:rsid w:val="00E71195"/>
    <w:rsid w:val="00E73B3C"/>
    <w:rsid w:val="00E7421F"/>
    <w:rsid w:val="00E7482A"/>
    <w:rsid w:val="00E76FB9"/>
    <w:rsid w:val="00E778DE"/>
    <w:rsid w:val="00E778EE"/>
    <w:rsid w:val="00E8060F"/>
    <w:rsid w:val="00E80987"/>
    <w:rsid w:val="00E810A6"/>
    <w:rsid w:val="00E8238C"/>
    <w:rsid w:val="00E82A88"/>
    <w:rsid w:val="00E83566"/>
    <w:rsid w:val="00E84292"/>
    <w:rsid w:val="00E85737"/>
    <w:rsid w:val="00E91FB6"/>
    <w:rsid w:val="00E92999"/>
    <w:rsid w:val="00E92D5E"/>
    <w:rsid w:val="00E94F6C"/>
    <w:rsid w:val="00E95163"/>
    <w:rsid w:val="00E97702"/>
    <w:rsid w:val="00EA105E"/>
    <w:rsid w:val="00EA1F7E"/>
    <w:rsid w:val="00EA2A10"/>
    <w:rsid w:val="00EA508E"/>
    <w:rsid w:val="00EA6022"/>
    <w:rsid w:val="00EA759A"/>
    <w:rsid w:val="00EA7F75"/>
    <w:rsid w:val="00EB2691"/>
    <w:rsid w:val="00EB2CF3"/>
    <w:rsid w:val="00EB4405"/>
    <w:rsid w:val="00EB4ABA"/>
    <w:rsid w:val="00EB5892"/>
    <w:rsid w:val="00EB5AFC"/>
    <w:rsid w:val="00EB68AA"/>
    <w:rsid w:val="00EB7D8B"/>
    <w:rsid w:val="00EC27BD"/>
    <w:rsid w:val="00EC50F1"/>
    <w:rsid w:val="00EC56CD"/>
    <w:rsid w:val="00EC592E"/>
    <w:rsid w:val="00EC6EF8"/>
    <w:rsid w:val="00EC7303"/>
    <w:rsid w:val="00ED1AB9"/>
    <w:rsid w:val="00ED5A05"/>
    <w:rsid w:val="00ED5A16"/>
    <w:rsid w:val="00ED7812"/>
    <w:rsid w:val="00ED7A96"/>
    <w:rsid w:val="00EE0761"/>
    <w:rsid w:val="00EE2C01"/>
    <w:rsid w:val="00EE3094"/>
    <w:rsid w:val="00EE39F6"/>
    <w:rsid w:val="00EE3F3A"/>
    <w:rsid w:val="00EE3F8D"/>
    <w:rsid w:val="00EE4F1E"/>
    <w:rsid w:val="00EE5917"/>
    <w:rsid w:val="00EE613B"/>
    <w:rsid w:val="00EE7381"/>
    <w:rsid w:val="00EE751D"/>
    <w:rsid w:val="00EE7BAA"/>
    <w:rsid w:val="00EF269D"/>
    <w:rsid w:val="00EF2BFC"/>
    <w:rsid w:val="00EF3BE9"/>
    <w:rsid w:val="00EF5F03"/>
    <w:rsid w:val="00EF5F41"/>
    <w:rsid w:val="00EF7739"/>
    <w:rsid w:val="00EF7FF5"/>
    <w:rsid w:val="00F03605"/>
    <w:rsid w:val="00F04005"/>
    <w:rsid w:val="00F04B94"/>
    <w:rsid w:val="00F0544B"/>
    <w:rsid w:val="00F11B25"/>
    <w:rsid w:val="00F13344"/>
    <w:rsid w:val="00F14547"/>
    <w:rsid w:val="00F147A5"/>
    <w:rsid w:val="00F14943"/>
    <w:rsid w:val="00F150E4"/>
    <w:rsid w:val="00F15766"/>
    <w:rsid w:val="00F15ACE"/>
    <w:rsid w:val="00F2035C"/>
    <w:rsid w:val="00F22A5E"/>
    <w:rsid w:val="00F23BE3"/>
    <w:rsid w:val="00F23E6B"/>
    <w:rsid w:val="00F23F4D"/>
    <w:rsid w:val="00F25B16"/>
    <w:rsid w:val="00F26390"/>
    <w:rsid w:val="00F26A9C"/>
    <w:rsid w:val="00F27173"/>
    <w:rsid w:val="00F27F3F"/>
    <w:rsid w:val="00F3027D"/>
    <w:rsid w:val="00F302C1"/>
    <w:rsid w:val="00F30CEE"/>
    <w:rsid w:val="00F3223C"/>
    <w:rsid w:val="00F32463"/>
    <w:rsid w:val="00F33B80"/>
    <w:rsid w:val="00F33F9D"/>
    <w:rsid w:val="00F3557B"/>
    <w:rsid w:val="00F361FB"/>
    <w:rsid w:val="00F3624B"/>
    <w:rsid w:val="00F36788"/>
    <w:rsid w:val="00F42403"/>
    <w:rsid w:val="00F426C4"/>
    <w:rsid w:val="00F43C58"/>
    <w:rsid w:val="00F505EB"/>
    <w:rsid w:val="00F53208"/>
    <w:rsid w:val="00F546DE"/>
    <w:rsid w:val="00F561EE"/>
    <w:rsid w:val="00F621AB"/>
    <w:rsid w:val="00F661FC"/>
    <w:rsid w:val="00F669A1"/>
    <w:rsid w:val="00F70AA8"/>
    <w:rsid w:val="00F7147D"/>
    <w:rsid w:val="00F724A7"/>
    <w:rsid w:val="00F73928"/>
    <w:rsid w:val="00F777EE"/>
    <w:rsid w:val="00F81D91"/>
    <w:rsid w:val="00F81E23"/>
    <w:rsid w:val="00F84A8D"/>
    <w:rsid w:val="00F856C2"/>
    <w:rsid w:val="00F859E9"/>
    <w:rsid w:val="00F87510"/>
    <w:rsid w:val="00F90658"/>
    <w:rsid w:val="00F906E3"/>
    <w:rsid w:val="00F92AFA"/>
    <w:rsid w:val="00F92CAE"/>
    <w:rsid w:val="00F92F5A"/>
    <w:rsid w:val="00F93503"/>
    <w:rsid w:val="00F93706"/>
    <w:rsid w:val="00F937AD"/>
    <w:rsid w:val="00F93D21"/>
    <w:rsid w:val="00F94BB4"/>
    <w:rsid w:val="00F952CC"/>
    <w:rsid w:val="00F967D5"/>
    <w:rsid w:val="00F96CC6"/>
    <w:rsid w:val="00FA0895"/>
    <w:rsid w:val="00FA246D"/>
    <w:rsid w:val="00FA54FB"/>
    <w:rsid w:val="00FA551E"/>
    <w:rsid w:val="00FA6807"/>
    <w:rsid w:val="00FA6A14"/>
    <w:rsid w:val="00FB06B7"/>
    <w:rsid w:val="00FB1515"/>
    <w:rsid w:val="00FB629C"/>
    <w:rsid w:val="00FB6AEF"/>
    <w:rsid w:val="00FB7A0E"/>
    <w:rsid w:val="00FB7B83"/>
    <w:rsid w:val="00FB7CE1"/>
    <w:rsid w:val="00FB7E36"/>
    <w:rsid w:val="00FC28AD"/>
    <w:rsid w:val="00FC29CB"/>
    <w:rsid w:val="00FC34EE"/>
    <w:rsid w:val="00FC4408"/>
    <w:rsid w:val="00FC4515"/>
    <w:rsid w:val="00FC65D2"/>
    <w:rsid w:val="00FC6A3B"/>
    <w:rsid w:val="00FD19EA"/>
    <w:rsid w:val="00FD217D"/>
    <w:rsid w:val="00FD2F62"/>
    <w:rsid w:val="00FD36A5"/>
    <w:rsid w:val="00FD45F7"/>
    <w:rsid w:val="00FD4CE1"/>
    <w:rsid w:val="00FD5202"/>
    <w:rsid w:val="00FD7E9B"/>
    <w:rsid w:val="00FE016D"/>
    <w:rsid w:val="00FE0941"/>
    <w:rsid w:val="00FE11F4"/>
    <w:rsid w:val="00FE1F1D"/>
    <w:rsid w:val="00FE3CA2"/>
    <w:rsid w:val="00FE4A31"/>
    <w:rsid w:val="00FE61FF"/>
    <w:rsid w:val="00FF0EC5"/>
    <w:rsid w:val="00FF3620"/>
    <w:rsid w:val="00FF430D"/>
    <w:rsid w:val="00FF45C0"/>
    <w:rsid w:val="00FF6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16389"/>
    <w:pPr>
      <w:suppressAutoHyphens/>
    </w:pPr>
    <w:rPr>
      <w:sz w:val="24"/>
    </w:rPr>
  </w:style>
  <w:style w:type="paragraph" w:styleId="1">
    <w:name w:val="heading 1"/>
    <w:basedOn w:val="a"/>
    <w:next w:val="a"/>
    <w:qFormat/>
    <w:rsid w:val="00116389"/>
    <w:pPr>
      <w:keepNext/>
      <w:numPr>
        <w:numId w:val="1"/>
      </w:numPr>
      <w:jc w:val="center"/>
      <w:outlineLvl w:val="0"/>
    </w:pPr>
    <w:rPr>
      <w:rFonts w:ascii="Microsoft Sans Serif" w:hAnsi="Microsoft Sans Serif"/>
      <w:b/>
      <w:i/>
      <w:lang w:val="uk-UA"/>
    </w:rPr>
  </w:style>
  <w:style w:type="paragraph" w:styleId="2">
    <w:name w:val="heading 2"/>
    <w:basedOn w:val="a"/>
    <w:next w:val="a"/>
    <w:link w:val="20"/>
    <w:uiPriority w:val="9"/>
    <w:qFormat/>
    <w:rsid w:val="00116389"/>
    <w:pPr>
      <w:keepNext/>
      <w:numPr>
        <w:ilvl w:val="1"/>
        <w:numId w:val="1"/>
      </w:numPr>
      <w:jc w:val="both"/>
      <w:outlineLvl w:val="1"/>
    </w:pPr>
    <w:rPr>
      <w:rFonts w:ascii="Microsoft Sans Serif" w:hAnsi="Microsoft Sans Serif"/>
      <w:b/>
      <w:i/>
      <w:sz w:val="20"/>
    </w:rPr>
  </w:style>
  <w:style w:type="paragraph" w:styleId="3">
    <w:name w:val="heading 3"/>
    <w:basedOn w:val="a"/>
    <w:next w:val="a"/>
    <w:link w:val="30"/>
    <w:uiPriority w:val="9"/>
    <w:qFormat/>
    <w:rsid w:val="00116389"/>
    <w:pPr>
      <w:keepNext/>
      <w:spacing w:line="240" w:lineRule="exact"/>
      <w:jc w:val="center"/>
      <w:outlineLvl w:val="2"/>
    </w:pPr>
    <w:rPr>
      <w:rFonts w:ascii="Courier New" w:hAnsi="Courier New"/>
      <w:b/>
      <w:bCs/>
      <w:i/>
      <w:iCs/>
      <w:sz w:val="22"/>
      <w:szCs w:val="22"/>
      <w:lang w:val="uk-UA"/>
    </w:rPr>
  </w:style>
  <w:style w:type="paragraph" w:styleId="4">
    <w:name w:val="heading 4"/>
    <w:basedOn w:val="a"/>
    <w:next w:val="a"/>
    <w:link w:val="40"/>
    <w:uiPriority w:val="9"/>
    <w:unhideWhenUsed/>
    <w:qFormat/>
    <w:rsid w:val="0046384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46384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3z0">
    <w:name w:val="WW8Num3z0"/>
    <w:rsid w:val="00116389"/>
    <w:rPr>
      <w:rFonts w:ascii="Symbol" w:hAnsi="Symbol" w:cs="StarSymbol"/>
      <w:sz w:val="18"/>
      <w:szCs w:val="18"/>
    </w:rPr>
  </w:style>
  <w:style w:type="character" w:customStyle="1" w:styleId="10">
    <w:name w:val="Основной шрифт абзаца1"/>
    <w:rsid w:val="00116389"/>
  </w:style>
  <w:style w:type="character" w:customStyle="1" w:styleId="Absatz-Standardschriftart">
    <w:name w:val="Absatz-Standardschriftart"/>
    <w:rsid w:val="00116389"/>
  </w:style>
  <w:style w:type="character" w:customStyle="1" w:styleId="WW-Absatz-Standardschriftart">
    <w:name w:val="WW-Absatz-Standardschriftart"/>
    <w:rsid w:val="00116389"/>
  </w:style>
  <w:style w:type="character" w:customStyle="1" w:styleId="WW-Absatz-Standardschriftart1">
    <w:name w:val="WW-Absatz-Standardschriftart1"/>
    <w:rsid w:val="00116389"/>
  </w:style>
  <w:style w:type="character" w:customStyle="1" w:styleId="WW-Absatz-Standardschriftart11">
    <w:name w:val="WW-Absatz-Standardschriftart11"/>
    <w:rsid w:val="00116389"/>
  </w:style>
  <w:style w:type="character" w:customStyle="1" w:styleId="WW-Absatz-Standardschriftart111">
    <w:name w:val="WW-Absatz-Standardschriftart111"/>
    <w:rsid w:val="00116389"/>
  </w:style>
  <w:style w:type="character" w:customStyle="1" w:styleId="WW-Absatz-Standardschriftart1111">
    <w:name w:val="WW-Absatz-Standardschriftart1111"/>
    <w:rsid w:val="00116389"/>
  </w:style>
  <w:style w:type="character" w:customStyle="1" w:styleId="WW-">
    <w:name w:val="WW-Основной шрифт абзаца"/>
    <w:rsid w:val="00116389"/>
  </w:style>
  <w:style w:type="character" w:customStyle="1" w:styleId="WW-1">
    <w:name w:val="WW-Основной шрифт абзаца1"/>
    <w:rsid w:val="00116389"/>
  </w:style>
  <w:style w:type="character" w:customStyle="1" w:styleId="a3">
    <w:name w:val="Символ нумерации"/>
    <w:rsid w:val="00116389"/>
  </w:style>
  <w:style w:type="character" w:customStyle="1" w:styleId="WW-0">
    <w:name w:val="WW-Символ нумерации"/>
    <w:rsid w:val="00116389"/>
  </w:style>
  <w:style w:type="character" w:customStyle="1" w:styleId="WW-10">
    <w:name w:val="WW-Символ нумерации1"/>
    <w:rsid w:val="00116389"/>
  </w:style>
  <w:style w:type="character" w:customStyle="1" w:styleId="a4">
    <w:name w:val="Маркеры списка"/>
    <w:rsid w:val="00116389"/>
    <w:rPr>
      <w:rFonts w:ascii="StarSymbol" w:eastAsia="StarSymbol" w:hAnsi="StarSymbol" w:cs="StarSymbol"/>
      <w:sz w:val="18"/>
      <w:szCs w:val="18"/>
    </w:rPr>
  </w:style>
  <w:style w:type="character" w:customStyle="1" w:styleId="WW-2">
    <w:name w:val="WW-Маркеры списка"/>
    <w:rsid w:val="00116389"/>
    <w:rPr>
      <w:rFonts w:ascii="StarSymbol" w:eastAsia="StarSymbol" w:hAnsi="StarSymbol" w:cs="StarSymbol"/>
      <w:sz w:val="18"/>
      <w:szCs w:val="18"/>
    </w:rPr>
  </w:style>
  <w:style w:type="character" w:customStyle="1" w:styleId="WW-11">
    <w:name w:val="WW-Маркеры списка1"/>
    <w:rsid w:val="00116389"/>
    <w:rPr>
      <w:rFonts w:ascii="StarSymbol" w:eastAsia="StarSymbol" w:hAnsi="StarSymbol" w:cs="StarSymbol"/>
      <w:sz w:val="18"/>
      <w:szCs w:val="18"/>
    </w:rPr>
  </w:style>
  <w:style w:type="character" w:styleId="a5">
    <w:name w:val="Hyperlink"/>
    <w:uiPriority w:val="99"/>
    <w:rsid w:val="00116389"/>
    <w:rPr>
      <w:color w:val="000080"/>
      <w:u w:val="single"/>
    </w:rPr>
  </w:style>
  <w:style w:type="character" w:styleId="a6">
    <w:name w:val="FollowedHyperlink"/>
    <w:uiPriority w:val="99"/>
    <w:rsid w:val="00116389"/>
    <w:rPr>
      <w:color w:val="800000"/>
      <w:u w:val="single"/>
    </w:rPr>
  </w:style>
  <w:style w:type="paragraph" w:customStyle="1" w:styleId="a7">
    <w:name w:val="Заголовок"/>
    <w:basedOn w:val="a"/>
    <w:next w:val="a8"/>
    <w:rsid w:val="00116389"/>
    <w:pPr>
      <w:keepNext/>
      <w:spacing w:before="240" w:after="120"/>
    </w:pPr>
    <w:rPr>
      <w:rFonts w:ascii="Arial" w:eastAsia="Tahoma" w:hAnsi="Arial" w:cs="Tahoma"/>
      <w:sz w:val="28"/>
      <w:szCs w:val="28"/>
    </w:rPr>
  </w:style>
  <w:style w:type="paragraph" w:styleId="a8">
    <w:name w:val="Body Text"/>
    <w:basedOn w:val="a"/>
    <w:rsid w:val="00116389"/>
    <w:pPr>
      <w:jc w:val="both"/>
    </w:pPr>
    <w:rPr>
      <w:rFonts w:ascii="Microsoft Sans Serif" w:hAnsi="Microsoft Sans Serif"/>
      <w:sz w:val="22"/>
      <w:lang w:val="uk-UA"/>
    </w:rPr>
  </w:style>
  <w:style w:type="paragraph" w:styleId="a9">
    <w:name w:val="List"/>
    <w:basedOn w:val="a8"/>
    <w:rsid w:val="00116389"/>
    <w:rPr>
      <w:rFonts w:ascii="Arial" w:hAnsi="Arial"/>
    </w:rPr>
  </w:style>
  <w:style w:type="paragraph" w:customStyle="1" w:styleId="21">
    <w:name w:val="Название2"/>
    <w:basedOn w:val="a"/>
    <w:rsid w:val="00116389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22">
    <w:name w:val="Указатель2"/>
    <w:basedOn w:val="a"/>
    <w:rsid w:val="00116389"/>
    <w:pPr>
      <w:suppressLineNumbers/>
    </w:pPr>
    <w:rPr>
      <w:rFonts w:cs="Tahoma"/>
    </w:rPr>
  </w:style>
  <w:style w:type="paragraph" w:customStyle="1" w:styleId="11">
    <w:name w:val="Название1"/>
    <w:basedOn w:val="a"/>
    <w:rsid w:val="00116389"/>
    <w:pPr>
      <w:suppressLineNumbers/>
      <w:spacing w:before="120" w:after="120"/>
    </w:pPr>
    <w:rPr>
      <w:i/>
      <w:iCs/>
      <w:sz w:val="20"/>
    </w:rPr>
  </w:style>
  <w:style w:type="paragraph" w:customStyle="1" w:styleId="12">
    <w:name w:val="Указатель1"/>
    <w:basedOn w:val="a"/>
    <w:rsid w:val="00116389"/>
    <w:pPr>
      <w:suppressLineNumbers/>
    </w:pPr>
  </w:style>
  <w:style w:type="paragraph" w:customStyle="1" w:styleId="WW-3">
    <w:name w:val="WW-Заголовок"/>
    <w:basedOn w:val="a"/>
    <w:next w:val="a8"/>
    <w:rsid w:val="00116389"/>
    <w:pPr>
      <w:keepNext/>
      <w:spacing w:before="240" w:after="120"/>
    </w:pPr>
    <w:rPr>
      <w:rFonts w:ascii="Arial" w:eastAsia="Tahoma" w:hAnsi="Arial" w:cs="Tahoma"/>
      <w:sz w:val="28"/>
      <w:szCs w:val="28"/>
    </w:rPr>
  </w:style>
  <w:style w:type="paragraph" w:customStyle="1" w:styleId="WW-4">
    <w:name w:val="WW-Название"/>
    <w:basedOn w:val="a"/>
    <w:rsid w:val="00116389"/>
    <w:pPr>
      <w:suppressLineNumbers/>
      <w:spacing w:before="120" w:after="120"/>
    </w:pPr>
    <w:rPr>
      <w:i/>
      <w:iCs/>
      <w:sz w:val="20"/>
    </w:rPr>
  </w:style>
  <w:style w:type="paragraph" w:customStyle="1" w:styleId="WW-12">
    <w:name w:val="WW-Название1"/>
    <w:basedOn w:val="a"/>
    <w:rsid w:val="00116389"/>
    <w:pPr>
      <w:suppressLineNumbers/>
      <w:spacing w:before="120" w:after="120"/>
    </w:pPr>
    <w:rPr>
      <w:rFonts w:ascii="Arial" w:hAnsi="Arial"/>
      <w:i/>
      <w:iCs/>
      <w:sz w:val="20"/>
    </w:rPr>
  </w:style>
  <w:style w:type="paragraph" w:customStyle="1" w:styleId="WW-5">
    <w:name w:val="WW-Указатель"/>
    <w:basedOn w:val="a"/>
    <w:rsid w:val="00116389"/>
    <w:pPr>
      <w:suppressLineNumbers/>
    </w:pPr>
  </w:style>
  <w:style w:type="paragraph" w:customStyle="1" w:styleId="WW-13">
    <w:name w:val="WW-Указатель1"/>
    <w:basedOn w:val="a"/>
    <w:rsid w:val="00116389"/>
    <w:pPr>
      <w:suppressLineNumbers/>
    </w:pPr>
    <w:rPr>
      <w:rFonts w:ascii="Arial" w:hAnsi="Arial"/>
    </w:rPr>
  </w:style>
  <w:style w:type="paragraph" w:customStyle="1" w:styleId="WW-14">
    <w:name w:val="WW-Заголовок1"/>
    <w:basedOn w:val="a"/>
    <w:next w:val="a8"/>
    <w:rsid w:val="00116389"/>
    <w:pPr>
      <w:keepNext/>
      <w:spacing w:before="240" w:after="120"/>
    </w:pPr>
    <w:rPr>
      <w:rFonts w:ascii="Arial" w:eastAsia="Tahoma" w:hAnsi="Arial" w:cs="Tahoma"/>
      <w:sz w:val="28"/>
      <w:szCs w:val="28"/>
    </w:rPr>
  </w:style>
  <w:style w:type="paragraph" w:customStyle="1" w:styleId="WW-110">
    <w:name w:val="WW-Заголовок11"/>
    <w:basedOn w:val="a"/>
    <w:next w:val="a8"/>
    <w:rsid w:val="00116389"/>
    <w:pPr>
      <w:keepNext/>
      <w:spacing w:before="240" w:after="120"/>
    </w:pPr>
    <w:rPr>
      <w:rFonts w:ascii="Tahoma" w:eastAsia="Tahoma" w:hAnsi="Tahoma" w:cs="Tahoma"/>
      <w:sz w:val="28"/>
      <w:szCs w:val="28"/>
    </w:rPr>
  </w:style>
  <w:style w:type="paragraph" w:customStyle="1" w:styleId="Heading">
    <w:name w:val="Heading"/>
    <w:basedOn w:val="a"/>
    <w:next w:val="a8"/>
    <w:rsid w:val="00116389"/>
    <w:pPr>
      <w:keepNext/>
      <w:spacing w:before="240" w:after="120"/>
    </w:pPr>
    <w:rPr>
      <w:rFonts w:ascii="Albany" w:eastAsia="HG Mincho Light J" w:hAnsi="Albany"/>
      <w:sz w:val="28"/>
    </w:rPr>
  </w:style>
  <w:style w:type="paragraph" w:customStyle="1" w:styleId="TableContents">
    <w:name w:val="Table Contents"/>
    <w:basedOn w:val="a8"/>
    <w:rsid w:val="00116389"/>
    <w:pPr>
      <w:suppressLineNumbers/>
    </w:pPr>
  </w:style>
  <w:style w:type="paragraph" w:customStyle="1" w:styleId="TableHeading">
    <w:name w:val="Table Heading"/>
    <w:basedOn w:val="TableContents"/>
    <w:rsid w:val="00116389"/>
    <w:pPr>
      <w:jc w:val="center"/>
    </w:pPr>
    <w:rPr>
      <w:b/>
      <w:i/>
    </w:rPr>
  </w:style>
  <w:style w:type="paragraph" w:customStyle="1" w:styleId="WW-6">
    <w:name w:val="WW-Текст выноски"/>
    <w:basedOn w:val="a"/>
    <w:rsid w:val="00116389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8"/>
    <w:rsid w:val="00116389"/>
    <w:pPr>
      <w:suppressLineNumbers/>
    </w:pPr>
  </w:style>
  <w:style w:type="paragraph" w:customStyle="1" w:styleId="WW-7">
    <w:name w:val="WW-Содержимое таблицы"/>
    <w:basedOn w:val="a8"/>
    <w:rsid w:val="00116389"/>
    <w:pPr>
      <w:suppressLineNumbers/>
    </w:pPr>
  </w:style>
  <w:style w:type="paragraph" w:customStyle="1" w:styleId="WW-15">
    <w:name w:val="WW-Содержимое таблицы1"/>
    <w:basedOn w:val="a8"/>
    <w:rsid w:val="00116389"/>
    <w:pPr>
      <w:suppressLineNumbers/>
    </w:pPr>
  </w:style>
  <w:style w:type="paragraph" w:customStyle="1" w:styleId="WW-111">
    <w:name w:val="WW-Содержимое таблицы11"/>
    <w:basedOn w:val="a8"/>
    <w:rsid w:val="00116389"/>
    <w:pPr>
      <w:suppressLineNumbers/>
    </w:pPr>
  </w:style>
  <w:style w:type="paragraph" w:customStyle="1" w:styleId="ab">
    <w:name w:val="Заголовок таблицы"/>
    <w:basedOn w:val="aa"/>
    <w:rsid w:val="00116389"/>
    <w:pPr>
      <w:jc w:val="center"/>
    </w:pPr>
    <w:rPr>
      <w:b/>
      <w:bCs/>
      <w:i/>
      <w:iCs/>
    </w:rPr>
  </w:style>
  <w:style w:type="paragraph" w:customStyle="1" w:styleId="WW-8">
    <w:name w:val="WW-Заголовок таблицы"/>
    <w:basedOn w:val="WW-7"/>
    <w:rsid w:val="00116389"/>
    <w:pPr>
      <w:jc w:val="center"/>
    </w:pPr>
    <w:rPr>
      <w:b/>
      <w:bCs/>
      <w:i/>
      <w:iCs/>
    </w:rPr>
  </w:style>
  <w:style w:type="paragraph" w:customStyle="1" w:styleId="WW-16">
    <w:name w:val="WW-Заголовок таблицы1"/>
    <w:basedOn w:val="WW-15"/>
    <w:rsid w:val="00116389"/>
    <w:pPr>
      <w:jc w:val="center"/>
    </w:pPr>
    <w:rPr>
      <w:b/>
      <w:bCs/>
      <w:i/>
      <w:iCs/>
    </w:rPr>
  </w:style>
  <w:style w:type="paragraph" w:customStyle="1" w:styleId="WW-112">
    <w:name w:val="WW-Заголовок таблицы11"/>
    <w:basedOn w:val="WW-111"/>
    <w:rsid w:val="00116389"/>
    <w:pPr>
      <w:jc w:val="center"/>
    </w:pPr>
    <w:rPr>
      <w:b/>
      <w:bCs/>
      <w:i/>
      <w:iCs/>
    </w:rPr>
  </w:style>
  <w:style w:type="paragraph" w:customStyle="1" w:styleId="13">
    <w:name w:val="Цитата1"/>
    <w:basedOn w:val="a"/>
    <w:rsid w:val="00116389"/>
    <w:pPr>
      <w:spacing w:after="283"/>
      <w:ind w:left="567" w:right="567"/>
    </w:pPr>
  </w:style>
  <w:style w:type="paragraph" w:customStyle="1" w:styleId="WW-9">
    <w:name w:val="WW-Цитата"/>
    <w:basedOn w:val="a"/>
    <w:rsid w:val="00116389"/>
    <w:pPr>
      <w:spacing w:after="283"/>
      <w:ind w:left="567" w:right="567"/>
    </w:pPr>
  </w:style>
  <w:style w:type="paragraph" w:customStyle="1" w:styleId="ac">
    <w:name w:val="Горизонтальная линия"/>
    <w:basedOn w:val="a"/>
    <w:next w:val="a8"/>
    <w:rsid w:val="00116389"/>
    <w:pPr>
      <w:suppressLineNumbers/>
      <w:pBdr>
        <w:bottom w:val="double" w:sz="1" w:space="0" w:color="808080"/>
      </w:pBdr>
      <w:spacing w:after="283"/>
    </w:pPr>
    <w:rPr>
      <w:sz w:val="12"/>
      <w:szCs w:val="12"/>
    </w:rPr>
  </w:style>
  <w:style w:type="paragraph" w:customStyle="1" w:styleId="WW-a">
    <w:name w:val="WW-Горизонтальная линия"/>
    <w:basedOn w:val="a"/>
    <w:next w:val="a8"/>
    <w:rsid w:val="00116389"/>
    <w:pPr>
      <w:suppressLineNumbers/>
      <w:pBdr>
        <w:bottom w:val="double" w:sz="1" w:space="0" w:color="808080"/>
      </w:pBdr>
      <w:spacing w:after="283"/>
    </w:pPr>
    <w:rPr>
      <w:sz w:val="12"/>
      <w:szCs w:val="12"/>
    </w:rPr>
  </w:style>
  <w:style w:type="paragraph" w:customStyle="1" w:styleId="ad">
    <w:name w:val="Текст в заданном формате"/>
    <w:basedOn w:val="a"/>
    <w:rsid w:val="00116389"/>
    <w:rPr>
      <w:rFonts w:ascii="Courier New" w:eastAsia="Courier New" w:hAnsi="Courier New" w:cs="Courier New"/>
      <w:sz w:val="20"/>
    </w:rPr>
  </w:style>
  <w:style w:type="paragraph" w:customStyle="1" w:styleId="WW-b">
    <w:name w:val="WW-Текст в заданном формате"/>
    <w:basedOn w:val="a"/>
    <w:rsid w:val="00116389"/>
    <w:rPr>
      <w:rFonts w:ascii="Courier New" w:eastAsia="Courier New" w:hAnsi="Courier New" w:cs="Courier New"/>
      <w:sz w:val="20"/>
    </w:rPr>
  </w:style>
  <w:style w:type="paragraph" w:styleId="ae">
    <w:name w:val="Body Text Indent"/>
    <w:basedOn w:val="a8"/>
    <w:rsid w:val="00116389"/>
    <w:pPr>
      <w:ind w:left="283"/>
    </w:pPr>
  </w:style>
  <w:style w:type="paragraph" w:customStyle="1" w:styleId="Just">
    <w:name w:val="Just"/>
    <w:rsid w:val="00341782"/>
    <w:pPr>
      <w:autoSpaceDE w:val="0"/>
      <w:autoSpaceDN w:val="0"/>
      <w:adjustRightInd w:val="0"/>
      <w:spacing w:before="40" w:after="40"/>
      <w:ind w:firstLine="568"/>
      <w:jc w:val="both"/>
    </w:pPr>
    <w:rPr>
      <w:sz w:val="24"/>
      <w:szCs w:val="24"/>
    </w:rPr>
  </w:style>
  <w:style w:type="paragraph" w:styleId="af">
    <w:name w:val="Subtitle"/>
    <w:basedOn w:val="a"/>
    <w:qFormat/>
    <w:rsid w:val="000E32C9"/>
    <w:pPr>
      <w:suppressAutoHyphens w:val="0"/>
    </w:pPr>
    <w:rPr>
      <w:rFonts w:ascii="Courier New" w:hAnsi="Courier New"/>
      <w:b/>
      <w:snapToGrid w:val="0"/>
      <w:szCs w:val="24"/>
    </w:rPr>
  </w:style>
  <w:style w:type="paragraph" w:styleId="af0">
    <w:name w:val="Normal (Web)"/>
    <w:basedOn w:val="a"/>
    <w:uiPriority w:val="99"/>
    <w:rsid w:val="002B16BB"/>
    <w:pPr>
      <w:suppressAutoHyphens w:val="0"/>
      <w:spacing w:before="100" w:beforeAutospacing="1" w:after="100" w:afterAutospacing="1"/>
    </w:pPr>
    <w:rPr>
      <w:szCs w:val="24"/>
    </w:rPr>
  </w:style>
  <w:style w:type="paragraph" w:styleId="af1">
    <w:name w:val="header"/>
    <w:basedOn w:val="a"/>
    <w:link w:val="af2"/>
    <w:rsid w:val="00D97203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link w:val="af1"/>
    <w:rsid w:val="00D97203"/>
    <w:rPr>
      <w:sz w:val="24"/>
    </w:rPr>
  </w:style>
  <w:style w:type="paragraph" w:styleId="af3">
    <w:name w:val="footer"/>
    <w:basedOn w:val="a"/>
    <w:link w:val="af4"/>
    <w:uiPriority w:val="99"/>
    <w:rsid w:val="00D97203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uiPriority w:val="99"/>
    <w:rsid w:val="00D97203"/>
    <w:rPr>
      <w:sz w:val="24"/>
    </w:rPr>
  </w:style>
  <w:style w:type="paragraph" w:styleId="af5">
    <w:name w:val="Balloon Text"/>
    <w:basedOn w:val="a"/>
    <w:link w:val="af6"/>
    <w:rsid w:val="003C7B1C"/>
    <w:rPr>
      <w:rFonts w:ascii="Tahoma" w:hAnsi="Tahoma"/>
      <w:sz w:val="16"/>
      <w:szCs w:val="16"/>
    </w:rPr>
  </w:style>
  <w:style w:type="character" w:customStyle="1" w:styleId="af6">
    <w:name w:val="Текст выноски Знак"/>
    <w:link w:val="af5"/>
    <w:rsid w:val="003C7B1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703F4A"/>
  </w:style>
  <w:style w:type="paragraph" w:styleId="z-">
    <w:name w:val="HTML Top of Form"/>
    <w:basedOn w:val="a"/>
    <w:next w:val="a"/>
    <w:link w:val="z-0"/>
    <w:hidden/>
    <w:uiPriority w:val="99"/>
    <w:unhideWhenUsed/>
    <w:rsid w:val="00EB68AA"/>
    <w:pPr>
      <w:pBdr>
        <w:bottom w:val="single" w:sz="6" w:space="1" w:color="auto"/>
      </w:pBdr>
      <w:suppressAutoHyphens w:val="0"/>
      <w:jc w:val="center"/>
    </w:pPr>
    <w:rPr>
      <w:rFonts w:ascii="Arial" w:hAnsi="Arial"/>
      <w:vanish/>
      <w:sz w:val="16"/>
      <w:szCs w:val="16"/>
    </w:rPr>
  </w:style>
  <w:style w:type="character" w:customStyle="1" w:styleId="z-0">
    <w:name w:val="z-Начало формы Знак"/>
    <w:link w:val="z-"/>
    <w:uiPriority w:val="99"/>
    <w:rsid w:val="00EB68AA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676ABB"/>
    <w:pPr>
      <w:pBdr>
        <w:top w:val="single" w:sz="6" w:space="1" w:color="auto"/>
      </w:pBdr>
      <w:suppressAutoHyphens w:val="0"/>
      <w:jc w:val="center"/>
    </w:pPr>
    <w:rPr>
      <w:rFonts w:ascii="Arial" w:hAnsi="Arial"/>
      <w:vanish/>
      <w:sz w:val="16"/>
      <w:szCs w:val="16"/>
    </w:rPr>
  </w:style>
  <w:style w:type="character" w:customStyle="1" w:styleId="z-2">
    <w:name w:val="z-Конец формы Знак"/>
    <w:link w:val="z-1"/>
    <w:uiPriority w:val="99"/>
    <w:rsid w:val="00676ABB"/>
    <w:rPr>
      <w:rFonts w:ascii="Arial" w:hAnsi="Arial" w:cs="Arial"/>
      <w:vanish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0A79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0A79D5"/>
    <w:rPr>
      <w:rFonts w:ascii="Courier New" w:hAnsi="Courier New" w:cs="Courier New"/>
    </w:rPr>
  </w:style>
  <w:style w:type="character" w:customStyle="1" w:styleId="question-text">
    <w:name w:val="question-text"/>
    <w:basedOn w:val="a0"/>
    <w:rsid w:val="00117EF8"/>
  </w:style>
  <w:style w:type="character" w:styleId="af7">
    <w:name w:val="Emphasis"/>
    <w:uiPriority w:val="20"/>
    <w:qFormat/>
    <w:rsid w:val="00AF6991"/>
    <w:rPr>
      <w:i/>
      <w:iCs/>
    </w:rPr>
  </w:style>
  <w:style w:type="character" w:styleId="af8">
    <w:name w:val="Strong"/>
    <w:uiPriority w:val="22"/>
    <w:qFormat/>
    <w:rsid w:val="00AF6991"/>
    <w:rPr>
      <w:b/>
      <w:bCs/>
    </w:rPr>
  </w:style>
  <w:style w:type="numbering" w:customStyle="1" w:styleId="14">
    <w:name w:val="Нет списка1"/>
    <w:next w:val="a2"/>
    <w:uiPriority w:val="99"/>
    <w:semiHidden/>
    <w:unhideWhenUsed/>
    <w:rsid w:val="009C4FF8"/>
  </w:style>
  <w:style w:type="character" w:customStyle="1" w:styleId="20">
    <w:name w:val="Заголовок 2 Знак"/>
    <w:link w:val="2"/>
    <w:uiPriority w:val="9"/>
    <w:rsid w:val="009C4FF8"/>
    <w:rPr>
      <w:rFonts w:ascii="Microsoft Sans Serif" w:hAnsi="Microsoft Sans Serif"/>
      <w:b/>
      <w:i/>
    </w:rPr>
  </w:style>
  <w:style w:type="character" w:customStyle="1" w:styleId="40">
    <w:name w:val="Заголовок 4 Знак"/>
    <w:link w:val="4"/>
    <w:uiPriority w:val="9"/>
    <w:rsid w:val="00463845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semiHidden/>
    <w:rsid w:val="00463845"/>
    <w:rPr>
      <w:rFonts w:ascii="Calibri" w:eastAsia="Times New Roman" w:hAnsi="Calibri" w:cs="Times New Roman"/>
      <w:b/>
      <w:bCs/>
      <w:i/>
      <w:iCs/>
      <w:sz w:val="26"/>
      <w:szCs w:val="26"/>
    </w:rPr>
  </w:style>
  <w:style w:type="numbering" w:customStyle="1" w:styleId="23">
    <w:name w:val="Нет списка2"/>
    <w:next w:val="a2"/>
    <w:uiPriority w:val="99"/>
    <w:semiHidden/>
    <w:unhideWhenUsed/>
    <w:rsid w:val="002F6822"/>
  </w:style>
  <w:style w:type="character" w:customStyle="1" w:styleId="30">
    <w:name w:val="Заголовок 3 Знак"/>
    <w:link w:val="3"/>
    <w:uiPriority w:val="9"/>
    <w:rsid w:val="002F6822"/>
    <w:rPr>
      <w:rFonts w:ascii="Courier New" w:hAnsi="Courier New" w:cs="Courier New"/>
      <w:b/>
      <w:bCs/>
      <w:i/>
      <w:iCs/>
      <w:sz w:val="22"/>
      <w:szCs w:val="22"/>
      <w:lang w:val="uk-UA"/>
    </w:rPr>
  </w:style>
  <w:style w:type="character" w:customStyle="1" w:styleId="name">
    <w:name w:val="name"/>
    <w:basedOn w:val="a0"/>
    <w:rsid w:val="005C4DC1"/>
  </w:style>
  <w:style w:type="character" w:customStyle="1" w:styleId="fn">
    <w:name w:val="fn"/>
    <w:basedOn w:val="a0"/>
    <w:rsid w:val="006A4411"/>
  </w:style>
  <w:style w:type="character" w:customStyle="1" w:styleId="label">
    <w:name w:val="label"/>
    <w:basedOn w:val="a0"/>
    <w:rsid w:val="006A4411"/>
  </w:style>
  <w:style w:type="character" w:customStyle="1" w:styleId="adr">
    <w:name w:val="adr"/>
    <w:basedOn w:val="a0"/>
    <w:rsid w:val="006A4411"/>
  </w:style>
  <w:style w:type="character" w:customStyle="1" w:styleId="country-name">
    <w:name w:val="country-name"/>
    <w:basedOn w:val="a0"/>
    <w:rsid w:val="006A4411"/>
  </w:style>
  <w:style w:type="character" w:customStyle="1" w:styleId="img-thumbnail">
    <w:name w:val="img-thumbnail"/>
    <w:basedOn w:val="a0"/>
    <w:rsid w:val="006A4411"/>
  </w:style>
  <w:style w:type="character" w:customStyle="1" w:styleId="with-tooltip">
    <w:name w:val="with-tooltip"/>
    <w:basedOn w:val="a0"/>
    <w:rsid w:val="006A4411"/>
  </w:style>
  <w:style w:type="paragraph" w:customStyle="1" w:styleId="meta">
    <w:name w:val="meta"/>
    <w:basedOn w:val="a"/>
    <w:rsid w:val="00031FD9"/>
    <w:pPr>
      <w:suppressAutoHyphens w:val="0"/>
      <w:spacing w:before="100" w:beforeAutospacing="1" w:after="100" w:afterAutospacing="1"/>
    </w:pPr>
    <w:rPr>
      <w:szCs w:val="24"/>
    </w:rPr>
  </w:style>
  <w:style w:type="character" w:customStyle="1" w:styleId="comments-number">
    <w:name w:val="comments-number"/>
    <w:basedOn w:val="a0"/>
    <w:rsid w:val="00031FD9"/>
  </w:style>
  <w:style w:type="paragraph" w:customStyle="1" w:styleId="wp-caption-text">
    <w:name w:val="wp-caption-text"/>
    <w:basedOn w:val="a"/>
    <w:rsid w:val="00031FD9"/>
    <w:pPr>
      <w:suppressAutoHyphens w:val="0"/>
      <w:spacing w:before="100" w:beforeAutospacing="1" w:after="100" w:afterAutospacing="1"/>
    </w:pPr>
    <w:rPr>
      <w:szCs w:val="24"/>
    </w:rPr>
  </w:style>
  <w:style w:type="character" w:customStyle="1" w:styleId="commentdate">
    <w:name w:val="comment_date"/>
    <w:basedOn w:val="a0"/>
    <w:rsid w:val="00031FD9"/>
  </w:style>
  <w:style w:type="paragraph" w:customStyle="1" w:styleId="comment-notes">
    <w:name w:val="comment-notes"/>
    <w:basedOn w:val="a"/>
    <w:rsid w:val="00031FD9"/>
    <w:pPr>
      <w:suppressAutoHyphens w:val="0"/>
      <w:spacing w:before="100" w:beforeAutospacing="1" w:after="100" w:afterAutospacing="1"/>
    </w:pPr>
    <w:rPr>
      <w:szCs w:val="24"/>
    </w:rPr>
  </w:style>
  <w:style w:type="character" w:customStyle="1" w:styleId="required">
    <w:name w:val="required"/>
    <w:basedOn w:val="a0"/>
    <w:rsid w:val="00031FD9"/>
  </w:style>
  <w:style w:type="paragraph" w:customStyle="1" w:styleId="comment-form-comment">
    <w:name w:val="comment-form-comment"/>
    <w:basedOn w:val="a"/>
    <w:rsid w:val="00031FD9"/>
    <w:pPr>
      <w:suppressAutoHyphens w:val="0"/>
      <w:spacing w:before="100" w:beforeAutospacing="1" w:after="100" w:afterAutospacing="1"/>
    </w:pPr>
    <w:rPr>
      <w:szCs w:val="24"/>
    </w:rPr>
  </w:style>
  <w:style w:type="paragraph" w:customStyle="1" w:styleId="comment-form-author">
    <w:name w:val="comment-form-author"/>
    <w:basedOn w:val="a"/>
    <w:rsid w:val="00031FD9"/>
    <w:pPr>
      <w:suppressAutoHyphens w:val="0"/>
      <w:spacing w:before="100" w:beforeAutospacing="1" w:after="100" w:afterAutospacing="1"/>
    </w:pPr>
    <w:rPr>
      <w:szCs w:val="24"/>
    </w:rPr>
  </w:style>
  <w:style w:type="paragraph" w:customStyle="1" w:styleId="comment-form-email">
    <w:name w:val="comment-form-email"/>
    <w:basedOn w:val="a"/>
    <w:rsid w:val="00031FD9"/>
    <w:pPr>
      <w:suppressAutoHyphens w:val="0"/>
      <w:spacing w:before="100" w:beforeAutospacing="1" w:after="100" w:afterAutospacing="1"/>
    </w:pPr>
    <w:rPr>
      <w:szCs w:val="24"/>
    </w:rPr>
  </w:style>
  <w:style w:type="paragraph" w:customStyle="1" w:styleId="comment-form-url">
    <w:name w:val="comment-form-url"/>
    <w:basedOn w:val="a"/>
    <w:rsid w:val="00031FD9"/>
    <w:pPr>
      <w:suppressAutoHyphens w:val="0"/>
      <w:spacing w:before="100" w:beforeAutospacing="1" w:after="100" w:afterAutospacing="1"/>
    </w:pPr>
    <w:rPr>
      <w:szCs w:val="24"/>
    </w:rPr>
  </w:style>
  <w:style w:type="paragraph" w:customStyle="1" w:styleId="cptchblock">
    <w:name w:val="cptch_block"/>
    <w:basedOn w:val="a"/>
    <w:rsid w:val="00031FD9"/>
    <w:pPr>
      <w:suppressAutoHyphens w:val="0"/>
      <w:spacing w:before="100" w:beforeAutospacing="1" w:after="100" w:afterAutospacing="1"/>
    </w:pPr>
    <w:rPr>
      <w:szCs w:val="24"/>
    </w:rPr>
  </w:style>
  <w:style w:type="character" w:customStyle="1" w:styleId="cptchwrap">
    <w:name w:val="cptch_wrap"/>
    <w:basedOn w:val="a0"/>
    <w:rsid w:val="00031FD9"/>
  </w:style>
  <w:style w:type="character" w:customStyle="1" w:styleId="cptchspan">
    <w:name w:val="cptch_span"/>
    <w:basedOn w:val="a0"/>
    <w:rsid w:val="00031FD9"/>
  </w:style>
  <w:style w:type="paragraph" w:customStyle="1" w:styleId="form-submit">
    <w:name w:val="form-submit"/>
    <w:basedOn w:val="a"/>
    <w:rsid w:val="00031FD9"/>
    <w:pPr>
      <w:suppressAutoHyphens w:val="0"/>
      <w:spacing w:before="100" w:beforeAutospacing="1" w:after="100" w:afterAutospacing="1"/>
    </w:pPr>
    <w:rPr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7274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7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26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65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0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4859">
          <w:marLeft w:val="0"/>
          <w:marRight w:val="293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2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422873">
          <w:marLeft w:val="0"/>
          <w:marRight w:val="0"/>
          <w:marTop w:val="600"/>
          <w:marBottom w:val="29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527693">
              <w:marLeft w:val="0"/>
              <w:marRight w:val="0"/>
              <w:marTop w:val="0"/>
              <w:marBottom w:val="300"/>
              <w:divBdr>
                <w:top w:val="single" w:sz="6" w:space="15" w:color="E5E5E5"/>
                <w:left w:val="single" w:sz="6" w:space="15" w:color="E5E5E5"/>
                <w:bottom w:val="single" w:sz="6" w:space="15" w:color="E5E5E5"/>
                <w:right w:val="single" w:sz="6" w:space="15" w:color="E5E5E5"/>
              </w:divBdr>
            </w:div>
            <w:div w:id="770206037">
              <w:marLeft w:val="0"/>
              <w:marRight w:val="0"/>
              <w:marTop w:val="0"/>
              <w:marBottom w:val="300"/>
              <w:divBdr>
                <w:top w:val="single" w:sz="6" w:space="15" w:color="E5E5E5"/>
                <w:left w:val="single" w:sz="6" w:space="15" w:color="E5E5E5"/>
                <w:bottom w:val="single" w:sz="6" w:space="15" w:color="E5E5E5"/>
                <w:right w:val="single" w:sz="6" w:space="15" w:color="E5E5E5"/>
              </w:divBdr>
            </w:div>
            <w:div w:id="204875369">
              <w:marLeft w:val="0"/>
              <w:marRight w:val="0"/>
              <w:marTop w:val="0"/>
              <w:marBottom w:val="300"/>
              <w:divBdr>
                <w:top w:val="single" w:sz="6" w:space="15" w:color="E5E5E5"/>
                <w:left w:val="single" w:sz="6" w:space="15" w:color="E5E5E5"/>
                <w:bottom w:val="single" w:sz="6" w:space="15" w:color="E5E5E5"/>
                <w:right w:val="single" w:sz="6" w:space="15" w:color="E5E5E5"/>
              </w:divBdr>
              <w:divsChild>
                <w:div w:id="3828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0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2663">
          <w:marLeft w:val="-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1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058277">
          <w:marLeft w:val="-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944423">
              <w:marLeft w:val="0"/>
              <w:marRight w:val="0"/>
              <w:marTop w:val="0"/>
              <w:marBottom w:val="0"/>
              <w:divBdr>
                <w:top w:val="single" w:sz="6" w:space="8" w:color="DFDFD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71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92298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142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146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468363">
          <w:marLeft w:val="0"/>
          <w:marRight w:val="12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77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2581">
                  <w:marLeft w:val="0"/>
                  <w:marRight w:val="0"/>
                  <w:marTop w:val="0"/>
                  <w:marBottom w:val="150"/>
                  <w:divBdr>
                    <w:top w:val="single" w:sz="6" w:space="6" w:color="DDDDDD"/>
                    <w:left w:val="single" w:sz="6" w:space="6" w:color="DDDDDD"/>
                    <w:bottom w:val="single" w:sz="6" w:space="6" w:color="DDDDDD"/>
                    <w:right w:val="single" w:sz="6" w:space="6" w:color="DDDDDD"/>
                  </w:divBdr>
                </w:div>
                <w:div w:id="200560043">
                  <w:marLeft w:val="0"/>
                  <w:marRight w:val="0"/>
                  <w:marTop w:val="0"/>
                  <w:marBottom w:val="150"/>
                  <w:divBdr>
                    <w:top w:val="single" w:sz="6" w:space="6" w:color="DDDDDD"/>
                    <w:left w:val="single" w:sz="6" w:space="6" w:color="DDDDDD"/>
                    <w:bottom w:val="single" w:sz="6" w:space="6" w:color="DDDDDD"/>
                    <w:right w:val="single" w:sz="6" w:space="6" w:color="DDDDDD"/>
                  </w:divBdr>
                </w:div>
                <w:div w:id="1036350602">
                  <w:marLeft w:val="0"/>
                  <w:marRight w:val="0"/>
                  <w:marTop w:val="0"/>
                  <w:marBottom w:val="150"/>
                  <w:divBdr>
                    <w:top w:val="single" w:sz="6" w:space="6" w:color="DDDDDD"/>
                    <w:left w:val="single" w:sz="6" w:space="6" w:color="DDDDDD"/>
                    <w:bottom w:val="single" w:sz="6" w:space="6" w:color="DDDDDD"/>
                    <w:right w:val="single" w:sz="6" w:space="6" w:color="DDDDDD"/>
                  </w:divBdr>
                </w:div>
                <w:div w:id="1855073812">
                  <w:marLeft w:val="0"/>
                  <w:marRight w:val="0"/>
                  <w:marTop w:val="0"/>
                  <w:marBottom w:val="150"/>
                  <w:divBdr>
                    <w:top w:val="single" w:sz="6" w:space="6" w:color="DDDDDD"/>
                    <w:left w:val="single" w:sz="6" w:space="6" w:color="DDDDDD"/>
                    <w:bottom w:val="single" w:sz="6" w:space="6" w:color="DDDDDD"/>
                    <w:right w:val="single" w:sz="6" w:space="6" w:color="DDDDDD"/>
                  </w:divBdr>
                </w:div>
                <w:div w:id="882252934">
                  <w:marLeft w:val="0"/>
                  <w:marRight w:val="0"/>
                  <w:marTop w:val="0"/>
                  <w:marBottom w:val="150"/>
                  <w:divBdr>
                    <w:top w:val="single" w:sz="6" w:space="6" w:color="DDDDDD"/>
                    <w:left w:val="single" w:sz="6" w:space="6" w:color="DDDDDD"/>
                    <w:bottom w:val="single" w:sz="6" w:space="6" w:color="DDDDDD"/>
                    <w:right w:val="single" w:sz="6" w:space="6" w:color="DDDDDD"/>
                  </w:divBdr>
                </w:div>
                <w:div w:id="1276248753">
                  <w:marLeft w:val="0"/>
                  <w:marRight w:val="0"/>
                  <w:marTop w:val="0"/>
                  <w:marBottom w:val="150"/>
                  <w:divBdr>
                    <w:top w:val="single" w:sz="6" w:space="6" w:color="DDDDDD"/>
                    <w:left w:val="single" w:sz="6" w:space="6" w:color="DDDDDD"/>
                    <w:bottom w:val="single" w:sz="6" w:space="6" w:color="DDDDDD"/>
                    <w:right w:val="single" w:sz="6" w:space="6" w:color="DDDDDD"/>
                  </w:divBdr>
                </w:div>
                <w:div w:id="1370913603">
                  <w:marLeft w:val="0"/>
                  <w:marRight w:val="0"/>
                  <w:marTop w:val="0"/>
                  <w:marBottom w:val="150"/>
                  <w:divBdr>
                    <w:top w:val="single" w:sz="6" w:space="6" w:color="DDDDDD"/>
                    <w:left w:val="single" w:sz="6" w:space="6" w:color="DDDDDD"/>
                    <w:bottom w:val="single" w:sz="6" w:space="6" w:color="DDDDDD"/>
                    <w:right w:val="single" w:sz="6" w:space="6" w:color="DDDDDD"/>
                  </w:divBdr>
                </w:div>
                <w:div w:id="1956672060">
                  <w:marLeft w:val="0"/>
                  <w:marRight w:val="0"/>
                  <w:marTop w:val="0"/>
                  <w:marBottom w:val="150"/>
                  <w:divBdr>
                    <w:top w:val="single" w:sz="6" w:space="6" w:color="DDDDDD"/>
                    <w:left w:val="single" w:sz="6" w:space="6" w:color="DDDDDD"/>
                    <w:bottom w:val="single" w:sz="6" w:space="6" w:color="DDDDDD"/>
                    <w:right w:val="single" w:sz="6" w:space="6" w:color="DDDDDD"/>
                  </w:divBdr>
                </w:div>
              </w:divsChild>
            </w:div>
            <w:div w:id="17242085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457677">
                  <w:marLeft w:val="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84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1729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762378">
                  <w:marLeft w:val="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356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18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025954">
                  <w:marLeft w:val="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51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4385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9170">
                  <w:marLeft w:val="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7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3210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434899">
                  <w:marLeft w:val="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208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93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7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2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31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3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2148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26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91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02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72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1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6471">
          <w:marLeft w:val="-225"/>
          <w:marRight w:val="-225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145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1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598216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987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608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79635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72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7835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9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215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3401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533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921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456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680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76244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92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626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2980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83111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55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41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50724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95844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67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657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09140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9047517">
                  <w:marLeft w:val="0"/>
                  <w:marRight w:val="0"/>
                  <w:marTop w:val="0"/>
                  <w:marBottom w:val="300"/>
                  <w:divBdr>
                    <w:top w:val="single" w:sz="6" w:space="14" w:color="CFCFD6"/>
                    <w:left w:val="single" w:sz="6" w:space="14" w:color="CFCFD6"/>
                    <w:bottom w:val="single" w:sz="6" w:space="14" w:color="CFCFD6"/>
                    <w:right w:val="single" w:sz="6" w:space="14" w:color="CFCFD6"/>
                  </w:divBdr>
                </w:div>
                <w:div w:id="184342614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81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74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13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070">
          <w:marLeft w:val="-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03813">
              <w:marLeft w:val="0"/>
              <w:marRight w:val="0"/>
              <w:marTop w:val="0"/>
              <w:marBottom w:val="0"/>
              <w:divBdr>
                <w:top w:val="single" w:sz="6" w:space="8" w:color="DFDFD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14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640342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314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651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4844445">
          <w:marLeft w:val="-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0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7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5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9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3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529211">
          <w:marLeft w:val="0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8342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09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2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70233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6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7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203007">
          <w:marLeft w:val="0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2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3506">
          <w:marLeft w:val="0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1701">
          <w:marLeft w:val="0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1869">
          <w:marLeft w:val="0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0226">
          <w:marLeft w:val="0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851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93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39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6468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3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8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92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34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62267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0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181378">
          <w:marLeft w:val="0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47226">
          <w:marLeft w:val="0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016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1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66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3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68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40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000251">
          <w:marLeft w:val="0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1748">
          <w:marLeft w:val="0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33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9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37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8283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90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81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659124">
          <w:marLeft w:val="0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170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04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69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60418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1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29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8598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11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1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62622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29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127315">
          <w:marLeft w:val="0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3311">
          <w:marLeft w:val="0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6907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69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0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77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2206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61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98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852960">
          <w:marLeft w:val="0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9704">
          <w:marLeft w:val="0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694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13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58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27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5185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48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35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214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3850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8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614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469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685869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6526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47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555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2927362">
                  <w:marLeft w:val="0"/>
                  <w:marRight w:val="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78252">
                  <w:marLeft w:val="0"/>
                  <w:marRight w:val="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13857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847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119056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88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2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09345">
          <w:marLeft w:val="75"/>
          <w:marRight w:val="7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0619">
          <w:marLeft w:val="75"/>
          <w:marRight w:val="7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1613">
          <w:marLeft w:val="75"/>
          <w:marRight w:val="7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49334">
          <w:marLeft w:val="75"/>
          <w:marRight w:val="7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3785">
          <w:marLeft w:val="75"/>
          <w:marRight w:val="7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41657">
          <w:marLeft w:val="75"/>
          <w:marRight w:val="7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88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0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59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122126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8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07794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76032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499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7643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77208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01845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94208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32920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64057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08037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56014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66111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67644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89461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77338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47384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5973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49419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58515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16032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1011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45864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95433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65757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92537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84506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10831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23132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28196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89417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28452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80304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70943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92568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77333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8694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09625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04831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27080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46040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5930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08555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5906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39351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6946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17083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3444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07831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37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54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798768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6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73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449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43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2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066743">
          <w:marLeft w:val="0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638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3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61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0163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88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097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7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90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16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75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058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1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6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81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938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4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487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29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356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18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76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1550308">
                                          <w:blockQuote w:val="1"/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4" w:color="auto"/>
                                            <w:left w:val="single" w:sz="36" w:space="15" w:color="auto"/>
                                            <w:bottom w:val="none" w:sz="0" w:space="4" w:color="auto"/>
                                            <w:right w:val="none" w:sz="0" w:space="15" w:color="auto"/>
                                          </w:divBdr>
                                        </w:div>
                                        <w:div w:id="962536392">
                                          <w:blockQuote w:val="1"/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4" w:color="auto"/>
                                            <w:left w:val="single" w:sz="36" w:space="15" w:color="auto"/>
                                            <w:bottom w:val="none" w:sz="0" w:space="4" w:color="auto"/>
                                            <w:right w:val="none" w:sz="0" w:space="15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16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0973">
          <w:marLeft w:val="-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637671">
              <w:marLeft w:val="0"/>
              <w:marRight w:val="0"/>
              <w:marTop w:val="0"/>
              <w:marBottom w:val="0"/>
              <w:divBdr>
                <w:top w:val="single" w:sz="6" w:space="8" w:color="DFDFD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05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048199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438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97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2396127">
          <w:marLeft w:val="-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8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65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473078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21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71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4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1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991943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73765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1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37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34201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33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8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64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896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3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07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746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4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53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06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22927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9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3479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76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76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16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76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67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8434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77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99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532361">
          <w:marLeft w:val="0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5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5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0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7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96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5775">
          <w:marLeft w:val="0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82213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75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602971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8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03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4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7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0915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0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620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91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1452">
          <w:marLeft w:val="-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62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259709">
          <w:marLeft w:val="-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90414">
              <w:marLeft w:val="0"/>
              <w:marRight w:val="0"/>
              <w:marTop w:val="0"/>
              <w:marBottom w:val="0"/>
              <w:divBdr>
                <w:top w:val="single" w:sz="6" w:space="8" w:color="DFDFD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93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769771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04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49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6376860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03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875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4797177">
                      <w:marLeft w:val="0"/>
                      <w:marRight w:val="3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25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85316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52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26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94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533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01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45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189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95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59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96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9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4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Relationship Id="rId43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5A1FFB-5FDF-45C9-A252-27139EBE1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ДИРЕКТОРУ</vt:lpstr>
    </vt:vector>
  </TitlesOfParts>
  <Company>Microsoft</Company>
  <LinksUpToDate>false</LinksUpToDate>
  <CharactersWithSpaces>771</CharactersWithSpaces>
  <SharedDoc>false</SharedDoc>
  <HLinks>
    <vt:vector size="132" baseType="variant">
      <vt:variant>
        <vt:i4>65570</vt:i4>
      </vt:variant>
      <vt:variant>
        <vt:i4>96</vt:i4>
      </vt:variant>
      <vt:variant>
        <vt:i4>0</vt:i4>
      </vt:variant>
      <vt:variant>
        <vt:i4>5</vt:i4>
      </vt:variant>
      <vt:variant>
        <vt:lpwstr>http://naturalworld.ru/praktika_tibetskaya-gormonalnaya-gimnastika.htm</vt:lpwstr>
      </vt:variant>
      <vt:variant>
        <vt:lpwstr/>
      </vt:variant>
      <vt:variant>
        <vt:i4>1441874</vt:i4>
      </vt:variant>
      <vt:variant>
        <vt:i4>93</vt:i4>
      </vt:variant>
      <vt:variant>
        <vt:i4>0</vt:i4>
      </vt:variant>
      <vt:variant>
        <vt:i4>5</vt:i4>
      </vt:variant>
      <vt:variant>
        <vt:lpwstr>http://www.odnoklassniki.ru/video/3928164418</vt:lpwstr>
      </vt:variant>
      <vt:variant>
        <vt:lpwstr/>
      </vt:variant>
      <vt:variant>
        <vt:i4>1507378</vt:i4>
      </vt:variant>
      <vt:variant>
        <vt:i4>81</vt:i4>
      </vt:variant>
      <vt:variant>
        <vt:i4>0</vt:i4>
      </vt:variant>
      <vt:variant>
        <vt:i4>5</vt:i4>
      </vt:variant>
      <vt:variant>
        <vt:lpwstr>mailto:pr@treli.ru</vt:lpwstr>
      </vt:variant>
      <vt:variant>
        <vt:lpwstr/>
      </vt:variant>
      <vt:variant>
        <vt:i4>4784233</vt:i4>
      </vt:variant>
      <vt:variant>
        <vt:i4>78</vt:i4>
      </vt:variant>
      <vt:variant>
        <vt:i4>0</vt:i4>
      </vt:variant>
      <vt:variant>
        <vt:i4>5</vt:i4>
      </vt:variant>
      <vt:variant>
        <vt:lpwstr>mailto:pr@tabriz.ru</vt:lpwstr>
      </vt:variant>
      <vt:variant>
        <vt:lpwstr/>
      </vt:variant>
      <vt:variant>
        <vt:i4>983115</vt:i4>
      </vt:variant>
      <vt:variant>
        <vt:i4>75</vt:i4>
      </vt:variant>
      <vt:variant>
        <vt:i4>0</vt:i4>
      </vt:variant>
      <vt:variant>
        <vt:i4>5</vt:i4>
      </vt:variant>
      <vt:variant>
        <vt:lpwstr>http://www.tabriz.ru/</vt:lpwstr>
      </vt:variant>
      <vt:variant>
        <vt:lpwstr/>
      </vt:variant>
      <vt:variant>
        <vt:i4>7733283</vt:i4>
      </vt:variant>
      <vt:variant>
        <vt:i4>72</vt:i4>
      </vt:variant>
      <vt:variant>
        <vt:i4>0</vt:i4>
      </vt:variant>
      <vt:variant>
        <vt:i4>5</vt:i4>
      </vt:variant>
      <vt:variant>
        <vt:lpwstr>http://vsoloviev.ru/images/map.jpg</vt:lpwstr>
      </vt:variant>
      <vt:variant>
        <vt:lpwstr/>
      </vt:variant>
      <vt:variant>
        <vt:i4>11</vt:i4>
      </vt:variant>
      <vt:variant>
        <vt:i4>66</vt:i4>
      </vt:variant>
      <vt:variant>
        <vt:i4>0</vt:i4>
      </vt:variant>
      <vt:variant>
        <vt:i4>5</vt:i4>
      </vt:variant>
      <vt:variant>
        <vt:lpwstr>http://ru.wikipedia.org/wiki/%D0%9C%D1%83%D0%BC%D0%B1%D0%BE-%D0%AE%D0%BC%D0%B1%D0%BE</vt:lpwstr>
      </vt:variant>
      <vt:variant>
        <vt:lpwstr/>
      </vt:variant>
      <vt:variant>
        <vt:i4>5439599</vt:i4>
      </vt:variant>
      <vt:variant>
        <vt:i4>63</vt:i4>
      </vt:variant>
      <vt:variant>
        <vt:i4>0</vt:i4>
      </vt:variant>
      <vt:variant>
        <vt:i4>5</vt:i4>
      </vt:variant>
      <vt:variant>
        <vt:lpwstr>http://ru.wikipedia.org/wiki/%D0%A8%D0%B5%D0%BA%D1%81%D0%BF%D0%B8%D1%80,_%D0%A3%D0%B8%D0%BB%D1%8C%D1%8F%D0%BC</vt:lpwstr>
      </vt:variant>
      <vt:variant>
        <vt:lpwstr/>
      </vt:variant>
      <vt:variant>
        <vt:i4>7209000</vt:i4>
      </vt:variant>
      <vt:variant>
        <vt:i4>60</vt:i4>
      </vt:variant>
      <vt:variant>
        <vt:i4>0</vt:i4>
      </vt:variant>
      <vt:variant>
        <vt:i4>5</vt:i4>
      </vt:variant>
      <vt:variant>
        <vt:lpwstr>http://love.mail.ru/my/message.phtml?uid=1145842740</vt:lpwstr>
      </vt:variant>
      <vt:variant>
        <vt:lpwstr/>
      </vt:variant>
      <vt:variant>
        <vt:i4>1114235</vt:i4>
      </vt:variant>
      <vt:variant>
        <vt:i4>54</vt:i4>
      </vt:variant>
      <vt:variant>
        <vt:i4>0</vt:i4>
      </vt:variant>
      <vt:variant>
        <vt:i4>5</vt:i4>
      </vt:variant>
      <vt:variant>
        <vt:lpwstr>http://scards.ru/cards/nyear/flash/ny_angel.swf</vt:lpwstr>
      </vt:variant>
      <vt:variant>
        <vt:lpwstr/>
      </vt:variant>
      <vt:variant>
        <vt:i4>7733293</vt:i4>
      </vt:variant>
      <vt:variant>
        <vt:i4>51</vt:i4>
      </vt:variant>
      <vt:variant>
        <vt:i4>0</vt:i4>
      </vt:variant>
      <vt:variant>
        <vt:i4>5</vt:i4>
      </vt:variant>
      <vt:variant>
        <vt:lpwstr>http://www.umor.onru.ru/allbaze/6453.sw</vt:lpwstr>
      </vt:variant>
      <vt:variant>
        <vt:lpwstr/>
      </vt:variant>
      <vt:variant>
        <vt:i4>2949214</vt:i4>
      </vt:variant>
      <vt:variant>
        <vt:i4>48</vt:i4>
      </vt:variant>
      <vt:variant>
        <vt:i4>0</vt:i4>
      </vt:variant>
      <vt:variant>
        <vt:i4>5</vt:i4>
      </vt:variant>
      <vt:variant>
        <vt:lpwstr>http://www.postcard.ru/pic/holiday_valentine/spreadsomelove.swf</vt:lpwstr>
      </vt:variant>
      <vt:variant>
        <vt:lpwstr/>
      </vt:variant>
      <vt:variant>
        <vt:i4>1376330</vt:i4>
      </vt:variant>
      <vt:variant>
        <vt:i4>45</vt:i4>
      </vt:variant>
      <vt:variant>
        <vt:i4>0</vt:i4>
      </vt:variant>
      <vt:variant>
        <vt:i4>5</vt:i4>
      </vt:variant>
      <vt:variant>
        <vt:lpwstr>http://www.yazgulu.com/Guller/144.php</vt:lpwstr>
      </vt:variant>
      <vt:variant>
        <vt:lpwstr/>
      </vt:variant>
      <vt:variant>
        <vt:i4>1245261</vt:i4>
      </vt:variant>
      <vt:variant>
        <vt:i4>42</vt:i4>
      </vt:variant>
      <vt:variant>
        <vt:i4>0</vt:i4>
      </vt:variant>
      <vt:variant>
        <vt:i4>5</vt:i4>
      </vt:variant>
      <vt:variant>
        <vt:lpwstr>http://www.yazgulu.com/Guller/123.php</vt:lpwstr>
      </vt:variant>
      <vt:variant>
        <vt:lpwstr/>
      </vt:variant>
      <vt:variant>
        <vt:i4>6946865</vt:i4>
      </vt:variant>
      <vt:variant>
        <vt:i4>39</vt:i4>
      </vt:variant>
      <vt:variant>
        <vt:i4>0</vt:i4>
      </vt:variant>
      <vt:variant>
        <vt:i4>5</vt:i4>
      </vt:variant>
      <vt:variant>
        <vt:lpwstr>http://www.nnov.ru/newyear.swf</vt:lpwstr>
      </vt:variant>
      <vt:variant>
        <vt:lpwstr/>
      </vt:variant>
      <vt:variant>
        <vt:i4>655435</vt:i4>
      </vt:variant>
      <vt:variant>
        <vt:i4>36</vt:i4>
      </vt:variant>
      <vt:variant>
        <vt:i4>0</vt:i4>
      </vt:variant>
      <vt:variant>
        <vt:i4>5</vt:i4>
      </vt:variant>
      <vt:variant>
        <vt:lpwstr>http://www.yazgulu.com/Guller/146.swf</vt:lpwstr>
      </vt:variant>
      <vt:variant>
        <vt:lpwstr/>
      </vt:variant>
      <vt:variant>
        <vt:i4>1441864</vt:i4>
      </vt:variant>
      <vt:variant>
        <vt:i4>33</vt:i4>
      </vt:variant>
      <vt:variant>
        <vt:i4>0</vt:i4>
      </vt:variant>
      <vt:variant>
        <vt:i4>5</vt:i4>
      </vt:variant>
      <vt:variant>
        <vt:lpwstr>http://www.yazgulu.com/Guller/176.php</vt:lpwstr>
      </vt:variant>
      <vt:variant>
        <vt:lpwstr/>
      </vt:variant>
      <vt:variant>
        <vt:i4>1638472</vt:i4>
      </vt:variant>
      <vt:variant>
        <vt:i4>30</vt:i4>
      </vt:variant>
      <vt:variant>
        <vt:i4>0</vt:i4>
      </vt:variant>
      <vt:variant>
        <vt:i4>5</vt:i4>
      </vt:variant>
      <vt:variant>
        <vt:lpwstr>http://www.yazgulu.com/Guller/186.php</vt:lpwstr>
      </vt:variant>
      <vt:variant>
        <vt:lpwstr/>
      </vt:variant>
      <vt:variant>
        <vt:i4>1376330</vt:i4>
      </vt:variant>
      <vt:variant>
        <vt:i4>27</vt:i4>
      </vt:variant>
      <vt:variant>
        <vt:i4>0</vt:i4>
      </vt:variant>
      <vt:variant>
        <vt:i4>5</vt:i4>
      </vt:variant>
      <vt:variant>
        <vt:lpwstr>http://www.yazgulu.com/Guller/144.php</vt:lpwstr>
      </vt:variant>
      <vt:variant>
        <vt:lpwstr/>
      </vt:variant>
      <vt:variant>
        <vt:i4>7012394</vt:i4>
      </vt:variant>
      <vt:variant>
        <vt:i4>6</vt:i4>
      </vt:variant>
      <vt:variant>
        <vt:i4>0</vt:i4>
      </vt:variant>
      <vt:variant>
        <vt:i4>5</vt:i4>
      </vt:variant>
      <vt:variant>
        <vt:lpwstr>http://love.mail.ru/my/message.phtml?uid=1084888979</vt:lpwstr>
      </vt:variant>
      <vt:variant>
        <vt:lpwstr/>
      </vt:variant>
      <vt:variant>
        <vt:i4>4784202</vt:i4>
      </vt:variant>
      <vt:variant>
        <vt:i4>3</vt:i4>
      </vt:variant>
      <vt:variant>
        <vt:i4>0</vt:i4>
      </vt:variant>
      <vt:variant>
        <vt:i4>5</vt:i4>
      </vt:variant>
      <vt:variant>
        <vt:lpwstr>http://priroda.inc.ru/design/newgod.html</vt:lpwstr>
      </vt:variant>
      <vt:variant>
        <vt:lpwstr/>
      </vt:variant>
      <vt:variant>
        <vt:i4>8192052</vt:i4>
      </vt:variant>
      <vt:variant>
        <vt:i4>0</vt:i4>
      </vt:variant>
      <vt:variant>
        <vt:i4>0</vt:i4>
      </vt:variant>
      <vt:variant>
        <vt:i4>5</vt:i4>
      </vt:variant>
      <vt:variant>
        <vt:lpwstr>http://www.playcast.ru/uploads/2015/03/04/12452332.gif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ДИРЕКТОРУ</dc:title>
  <dc:creator>user01</dc:creator>
  <cp:lastModifiedBy>123</cp:lastModifiedBy>
  <cp:revision>4</cp:revision>
  <cp:lastPrinted>2017-06-12T21:49:00Z</cp:lastPrinted>
  <dcterms:created xsi:type="dcterms:W3CDTF">2018-06-18T18:05:00Z</dcterms:created>
  <dcterms:modified xsi:type="dcterms:W3CDTF">2018-06-18T18:13:00Z</dcterms:modified>
</cp:coreProperties>
</file>